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20" w:lineRule="exact"/>
        <w:ind w:hanging="159"/>
        <w:jc w:val="center"/>
        <w:rPr>
          <w:rFonts w:ascii="黑体" w:hAnsi="黑体" w:eastAsia="黑体" w:cs="宋体"/>
          <w:b/>
          <w:kern w:val="0"/>
          <w:sz w:val="32"/>
        </w:rPr>
      </w:pPr>
      <w:r>
        <w:rPr>
          <w:rFonts w:ascii="黑体" w:hAnsi="黑体" w:eastAsia="黑体" w:cs="宋体"/>
          <w:b/>
          <w:kern w:val="0"/>
          <w:sz w:val="32"/>
        </w:rPr>
        <w:t>广西师范大学第五十三届田径运动会</w:t>
      </w:r>
    </w:p>
    <w:p>
      <w:pPr>
        <w:widowControl/>
        <w:spacing w:line="520" w:lineRule="exact"/>
        <w:ind w:hanging="159"/>
        <w:jc w:val="center"/>
        <w:rPr>
          <w:rFonts w:hint="default" w:ascii="黑体" w:hAnsi="黑体" w:eastAsia="黑体" w:cs="宋体"/>
          <w:b/>
          <w:kern w:val="0"/>
          <w:sz w:val="32"/>
        </w:rPr>
      </w:pPr>
      <w:r>
        <w:rPr>
          <w:rFonts w:ascii="黑体" w:hAnsi="黑体" w:eastAsia="黑体" w:cs="宋体"/>
          <w:b/>
          <w:kern w:val="0"/>
          <w:sz w:val="32"/>
        </w:rPr>
        <w:t>竞赛规程</w:t>
      </w:r>
    </w:p>
    <w:p>
      <w:pPr>
        <w:widowControl/>
        <w:spacing w:line="520" w:lineRule="exact"/>
        <w:rPr>
          <w:rFonts w:hint="default" w:ascii="宋体" w:hAnsi="宋体" w:cs="宋体"/>
          <w:b/>
          <w:kern w:val="0"/>
          <w:sz w:val="24"/>
        </w:rPr>
      </w:pPr>
    </w:p>
    <w:p>
      <w:pPr>
        <w:widowControl/>
        <w:spacing w:line="520" w:lineRule="exact"/>
        <w:rPr>
          <w:rFonts w:hint="default" w:ascii="宋体" w:hAnsi="宋体" w:cs="宋体"/>
          <w:kern w:val="0"/>
          <w:szCs w:val="28"/>
        </w:rPr>
      </w:pPr>
      <w:r>
        <w:rPr>
          <w:rFonts w:ascii="宋体" w:hAnsi="宋体" w:cs="宋体"/>
          <w:b/>
          <w:kern w:val="0"/>
          <w:szCs w:val="28"/>
        </w:rPr>
        <w:t>一、主办单位：</w:t>
      </w:r>
      <w:r>
        <w:rPr>
          <w:rFonts w:ascii="宋体" w:hAnsi="宋体" w:cs="宋体"/>
          <w:kern w:val="0"/>
          <w:szCs w:val="28"/>
        </w:rPr>
        <w:t>广西师范大学</w:t>
      </w:r>
    </w:p>
    <w:p>
      <w:pPr>
        <w:widowControl/>
        <w:spacing w:line="520" w:lineRule="exact"/>
        <w:jc w:val="left"/>
        <w:rPr>
          <w:rFonts w:hint="default" w:ascii="宋体" w:hAnsi="宋体" w:cs="宋体"/>
          <w:kern w:val="0"/>
          <w:szCs w:val="28"/>
        </w:rPr>
      </w:pPr>
      <w:r>
        <w:rPr>
          <w:rFonts w:ascii="宋体" w:hAnsi="宋体" w:cs="宋体"/>
          <w:b/>
          <w:kern w:val="0"/>
          <w:szCs w:val="28"/>
        </w:rPr>
        <w:t>二、竞赛日期和地点：</w:t>
      </w:r>
    </w:p>
    <w:p>
      <w:pPr>
        <w:widowControl/>
        <w:spacing w:line="520" w:lineRule="exact"/>
        <w:ind w:firstLine="560" w:firstLineChars="200"/>
        <w:jc w:val="left"/>
        <w:rPr>
          <w:rFonts w:hint="default" w:ascii="宋体" w:hAnsi="宋体" w:cs="宋体"/>
          <w:kern w:val="0"/>
          <w:szCs w:val="28"/>
        </w:rPr>
      </w:pPr>
      <w:r>
        <w:rPr>
          <w:rFonts w:ascii="宋体" w:hAnsi="宋体" w:cs="宋体"/>
          <w:kern w:val="0"/>
          <w:szCs w:val="28"/>
        </w:rPr>
        <w:t>（一）竞赛日期：2022年10月27日至28日（星期四至星期五）</w:t>
      </w:r>
    </w:p>
    <w:p>
      <w:pPr>
        <w:widowControl/>
        <w:spacing w:line="520" w:lineRule="exact"/>
        <w:ind w:firstLine="560" w:firstLineChars="200"/>
        <w:jc w:val="left"/>
        <w:rPr>
          <w:rFonts w:hint="default" w:ascii="宋体" w:hAnsi="宋体" w:cs="宋体"/>
          <w:kern w:val="0"/>
          <w:szCs w:val="28"/>
        </w:rPr>
      </w:pPr>
      <w:r>
        <w:rPr>
          <w:rFonts w:ascii="宋体" w:hAnsi="宋体" w:cs="宋体"/>
          <w:kern w:val="0"/>
          <w:szCs w:val="28"/>
        </w:rPr>
        <w:t>（二）竞赛地点：雁山校区田径场</w:t>
      </w:r>
    </w:p>
    <w:p>
      <w:pPr>
        <w:widowControl/>
        <w:spacing w:line="520" w:lineRule="exact"/>
        <w:jc w:val="left"/>
        <w:rPr>
          <w:rFonts w:ascii="宋体" w:hAnsi="宋体" w:cs="宋体"/>
          <w:kern w:val="0"/>
          <w:szCs w:val="28"/>
        </w:rPr>
      </w:pPr>
      <w:r>
        <w:rPr>
          <w:rFonts w:ascii="宋体" w:hAnsi="宋体" w:cs="宋体"/>
          <w:b/>
          <w:kern w:val="0"/>
          <w:szCs w:val="28"/>
        </w:rPr>
        <w:t>三、竞赛分组：</w:t>
      </w:r>
      <w:r>
        <w:rPr>
          <w:rFonts w:ascii="宋体" w:hAnsi="宋体" w:cs="宋体"/>
          <w:kern w:val="0"/>
          <w:szCs w:val="28"/>
        </w:rPr>
        <w:t>学生组、教职工组</w:t>
      </w:r>
    </w:p>
    <w:p>
      <w:pPr>
        <w:widowControl/>
        <w:spacing w:line="520" w:lineRule="exact"/>
        <w:jc w:val="left"/>
        <w:rPr>
          <w:rFonts w:ascii="宋体" w:hAnsi="宋体" w:cs="宋体"/>
          <w:kern w:val="0"/>
          <w:szCs w:val="28"/>
        </w:rPr>
      </w:pPr>
    </w:p>
    <w:p>
      <w:pPr>
        <w:widowControl/>
        <w:spacing w:line="520" w:lineRule="exact"/>
        <w:jc w:val="left"/>
        <w:rPr>
          <w:rFonts w:hint="default" w:ascii="宋体" w:hAnsi="宋体" w:cs="宋体"/>
          <w:b/>
          <w:kern w:val="0"/>
          <w:szCs w:val="28"/>
        </w:rPr>
      </w:pPr>
      <w:r>
        <w:rPr>
          <w:rFonts w:hint="default" w:ascii="宋体" w:hAnsi="宋体" w:cs="宋体"/>
          <w:b/>
          <w:kern w:val="0"/>
          <w:szCs w:val="28"/>
        </w:rPr>
        <w:t>附</w:t>
      </w:r>
      <w:r>
        <w:rPr>
          <w:rFonts w:ascii="宋体" w:hAnsi="宋体" w:cs="宋体"/>
          <w:b/>
          <w:kern w:val="0"/>
          <w:szCs w:val="28"/>
        </w:rPr>
        <w:t>1</w:t>
      </w:r>
      <w:r>
        <w:rPr>
          <w:rFonts w:hint="default" w:ascii="宋体" w:hAnsi="宋体" w:cs="宋体"/>
          <w:b/>
          <w:kern w:val="0"/>
          <w:szCs w:val="28"/>
        </w:rPr>
        <w:t>：学生组细则</w:t>
      </w:r>
    </w:p>
    <w:p>
      <w:pPr>
        <w:widowControl/>
        <w:spacing w:line="520" w:lineRule="exact"/>
        <w:jc w:val="center"/>
        <w:rPr>
          <w:rFonts w:hint="default" w:ascii="宋体" w:hAnsi="宋体" w:cs="宋体"/>
          <w:b/>
          <w:kern w:val="0"/>
        </w:rPr>
      </w:pPr>
      <w:r>
        <w:rPr>
          <w:rFonts w:ascii="宋体" w:hAnsi="宋体" w:cs="宋体"/>
          <w:b/>
          <w:kern w:val="0"/>
        </w:rPr>
        <w:t>学  生  组</w:t>
      </w:r>
    </w:p>
    <w:p>
      <w:pPr>
        <w:widowControl/>
        <w:spacing w:line="520" w:lineRule="exact"/>
        <w:jc w:val="left"/>
        <w:rPr>
          <w:rFonts w:hint="default" w:ascii="宋体" w:hAnsi="宋体" w:cs="宋体"/>
          <w:kern w:val="0"/>
          <w:sz w:val="24"/>
        </w:rPr>
      </w:pPr>
      <w:r>
        <w:rPr>
          <w:rFonts w:ascii="宋体" w:hAnsi="宋体" w:cs="宋体"/>
          <w:b/>
          <w:kern w:val="0"/>
          <w:sz w:val="24"/>
        </w:rPr>
        <w:t>一、竞赛分组及竞赛项目</w:t>
      </w:r>
    </w:p>
    <w:p>
      <w:pPr>
        <w:widowControl/>
        <w:spacing w:line="520" w:lineRule="exact"/>
        <w:ind w:firstLine="480" w:firstLineChars="200"/>
        <w:jc w:val="left"/>
        <w:rPr>
          <w:rFonts w:hint="default" w:ascii="宋体" w:hAnsi="宋体" w:cs="宋体"/>
          <w:kern w:val="0"/>
          <w:sz w:val="24"/>
        </w:rPr>
      </w:pPr>
      <w:r>
        <w:rPr>
          <w:rFonts w:ascii="宋体" w:hAnsi="宋体" w:cs="宋体"/>
          <w:kern w:val="0"/>
          <w:sz w:val="24"/>
        </w:rPr>
        <w:t>（一）男子组</w:t>
      </w:r>
    </w:p>
    <w:p>
      <w:pPr>
        <w:widowControl/>
        <w:spacing w:line="520" w:lineRule="exact"/>
        <w:ind w:firstLine="480" w:firstLineChars="200"/>
        <w:jc w:val="left"/>
        <w:rPr>
          <w:rFonts w:hint="default" w:ascii="宋体" w:hAnsi="宋体" w:cs="宋体"/>
          <w:kern w:val="0"/>
          <w:sz w:val="24"/>
        </w:rPr>
      </w:pPr>
      <w:r>
        <w:rPr>
          <w:rFonts w:ascii="宋体" w:hAnsi="宋体" w:cs="宋体"/>
          <w:kern w:val="0"/>
          <w:sz w:val="24"/>
        </w:rPr>
        <w:t>竞赛项目：100米、200米、400米、800米、1500米、110米栏（栏高0.914米）、4×100米接力、4×400米接力、跳高、跳远、三级跳远、铅球（7.26千克）、铁饼（2千克）、标枪(800克)。（十四项）</w:t>
      </w:r>
    </w:p>
    <w:p>
      <w:pPr>
        <w:widowControl/>
        <w:spacing w:line="520" w:lineRule="exact"/>
        <w:ind w:firstLine="480" w:firstLineChars="200"/>
        <w:jc w:val="left"/>
        <w:rPr>
          <w:rFonts w:hint="default" w:ascii="宋体" w:hAnsi="宋体" w:cs="宋体"/>
          <w:kern w:val="0"/>
          <w:sz w:val="24"/>
        </w:rPr>
      </w:pPr>
      <w:r>
        <w:rPr>
          <w:rFonts w:ascii="宋体" w:hAnsi="宋体" w:cs="宋体"/>
          <w:kern w:val="0"/>
          <w:sz w:val="24"/>
        </w:rPr>
        <w:t>（二）女子组</w:t>
      </w:r>
    </w:p>
    <w:p>
      <w:pPr>
        <w:widowControl/>
        <w:spacing w:line="520" w:lineRule="exact"/>
        <w:ind w:firstLine="480" w:firstLineChars="200"/>
        <w:jc w:val="left"/>
        <w:rPr>
          <w:rFonts w:hint="default" w:ascii="宋体" w:hAnsi="宋体" w:cs="宋体"/>
          <w:kern w:val="0"/>
          <w:sz w:val="24"/>
        </w:rPr>
      </w:pPr>
      <w:r>
        <w:rPr>
          <w:rFonts w:ascii="宋体" w:hAnsi="宋体" w:cs="宋体"/>
          <w:kern w:val="0"/>
          <w:sz w:val="24"/>
        </w:rPr>
        <w:t>竞赛项目：100米、200米、400米、800米、1500米、100米栏（栏高0.762米）、4×100米接力、4×400米接力、跳高、跳远、三级跳远、铅球(4千克)、铁饼（1千克）、标枪(600克)。（十四项）</w:t>
      </w:r>
    </w:p>
    <w:p>
      <w:pPr>
        <w:widowControl/>
        <w:spacing w:line="520" w:lineRule="exact"/>
        <w:jc w:val="left"/>
        <w:rPr>
          <w:rFonts w:hint="default" w:ascii="宋体" w:hAnsi="宋体" w:cs="宋体"/>
          <w:b/>
          <w:kern w:val="0"/>
          <w:sz w:val="24"/>
        </w:rPr>
      </w:pPr>
      <w:r>
        <w:rPr>
          <w:rFonts w:ascii="宋体" w:hAnsi="宋体" w:cs="宋体"/>
          <w:b/>
          <w:kern w:val="0"/>
          <w:sz w:val="24"/>
        </w:rPr>
        <w:t>二、参加办法</w:t>
      </w:r>
    </w:p>
    <w:p>
      <w:pPr>
        <w:widowControl/>
        <w:spacing w:line="520" w:lineRule="exact"/>
        <w:ind w:firstLine="480" w:firstLineChars="200"/>
        <w:jc w:val="left"/>
        <w:rPr>
          <w:rFonts w:hint="default" w:ascii="宋体" w:hAnsi="宋体" w:cs="宋体"/>
          <w:kern w:val="0"/>
          <w:sz w:val="24"/>
        </w:rPr>
      </w:pPr>
      <w:r>
        <w:rPr>
          <w:rFonts w:ascii="宋体" w:hAnsi="宋体" w:cs="宋体"/>
          <w:kern w:val="0"/>
          <w:sz w:val="24"/>
        </w:rPr>
        <w:t>（一）参加单位</w:t>
      </w:r>
    </w:p>
    <w:p>
      <w:pPr>
        <w:widowControl/>
        <w:spacing w:line="520" w:lineRule="exact"/>
        <w:ind w:firstLine="480" w:firstLineChars="200"/>
        <w:jc w:val="left"/>
        <w:rPr>
          <w:rFonts w:hint="default" w:ascii="宋体" w:hAnsi="宋体" w:cs="宋体"/>
          <w:kern w:val="0"/>
          <w:sz w:val="24"/>
        </w:rPr>
      </w:pPr>
      <w:r>
        <w:rPr>
          <w:rFonts w:ascii="宋体" w:hAnsi="宋体" w:cs="宋体"/>
          <w:kern w:val="0"/>
          <w:sz w:val="24"/>
        </w:rPr>
        <w:t>1、学院组：文学院/新闻与传播学院、历史文化与旅游学院、马克思主义学院、法学院、政治与公共管理学院、经济管理学院、教育学部/田家炳教育书院、外国语学院、美术学院、音乐学院 、数学与统计学院 、物理科学与技术学院 、化学与药学学院 、生命科学学院、环境与资源学院、计算机科学与工程学院/软件学院、体育与健康学院、电子</w:t>
      </w:r>
      <w:r>
        <w:rPr>
          <w:rFonts w:hint="eastAsia" w:ascii="宋体" w:hAnsi="宋体" w:cs="宋体"/>
          <w:kern w:val="0"/>
          <w:sz w:val="24"/>
          <w:lang w:val="en-US" w:eastAsia="zh-CN"/>
        </w:rPr>
        <w:t>与信息</w:t>
      </w:r>
      <w:r>
        <w:rPr>
          <w:rFonts w:ascii="宋体" w:hAnsi="宋体" w:cs="宋体"/>
          <w:kern w:val="0"/>
          <w:sz w:val="24"/>
        </w:rPr>
        <w:t>工程学院、职业技术师范学院、设计学院、国际文化教育学院。（共21个单位）</w:t>
      </w:r>
    </w:p>
    <w:p>
      <w:pPr>
        <w:widowControl/>
        <w:spacing w:line="520" w:lineRule="exact"/>
        <w:ind w:firstLine="480" w:firstLineChars="200"/>
        <w:jc w:val="left"/>
        <w:rPr>
          <w:rFonts w:hint="default" w:ascii="宋体" w:hAnsi="宋体" w:cs="宋体"/>
          <w:kern w:val="0"/>
          <w:sz w:val="24"/>
        </w:rPr>
      </w:pPr>
      <w:r>
        <w:rPr>
          <w:rFonts w:ascii="宋体" w:hAnsi="宋体" w:cs="宋体"/>
          <w:kern w:val="0"/>
          <w:sz w:val="24"/>
        </w:rPr>
        <w:t>（二）参加资格及分组</w:t>
      </w:r>
    </w:p>
    <w:p>
      <w:pPr>
        <w:widowControl/>
        <w:spacing w:line="520" w:lineRule="exact"/>
        <w:ind w:firstLine="480" w:firstLineChars="200"/>
        <w:jc w:val="left"/>
        <w:rPr>
          <w:rFonts w:hint="default" w:ascii="宋体" w:hAnsi="宋体" w:cs="宋体"/>
          <w:kern w:val="0"/>
          <w:sz w:val="24"/>
        </w:rPr>
      </w:pPr>
      <w:r>
        <w:rPr>
          <w:rFonts w:ascii="宋体" w:hAnsi="宋体" w:cs="宋体"/>
          <w:kern w:val="0"/>
          <w:sz w:val="24"/>
        </w:rPr>
        <w:t>1.凡在校的全日制研究生、本科生（含在校在读的自考助学班学生、留学生）等均可报名代表本单位参加比赛。</w:t>
      </w:r>
    </w:p>
    <w:p>
      <w:pPr>
        <w:widowControl/>
        <w:spacing w:line="520" w:lineRule="exact"/>
        <w:ind w:firstLine="480" w:firstLineChars="200"/>
        <w:jc w:val="left"/>
        <w:rPr>
          <w:rFonts w:hint="default" w:ascii="宋体" w:hAnsi="宋体" w:cs="宋体"/>
          <w:kern w:val="0"/>
          <w:sz w:val="24"/>
        </w:rPr>
      </w:pPr>
      <w:r>
        <w:rPr>
          <w:rFonts w:ascii="宋体" w:hAnsi="宋体" w:cs="宋体"/>
          <w:kern w:val="0"/>
          <w:sz w:val="24"/>
        </w:rPr>
        <w:t>2.比赛分普通学生组（甲组）和体育学生组（乙组）。体育学生组（乙组）由体育专业学生、原体育专业本科毕业的在读研究生以及按体育高水平运动员资格招收进入各学院就读的学生组成。</w:t>
      </w:r>
    </w:p>
    <w:p>
      <w:pPr>
        <w:widowControl/>
        <w:spacing w:line="520" w:lineRule="exact"/>
        <w:ind w:firstLine="480" w:firstLineChars="200"/>
        <w:jc w:val="left"/>
        <w:rPr>
          <w:rFonts w:hint="default" w:ascii="宋体" w:hAnsi="宋体" w:cs="宋体"/>
          <w:kern w:val="0"/>
          <w:sz w:val="24"/>
        </w:rPr>
      </w:pPr>
      <w:r>
        <w:rPr>
          <w:rFonts w:ascii="宋体" w:hAnsi="宋体" w:cs="宋体"/>
          <w:kern w:val="0"/>
          <w:sz w:val="24"/>
        </w:rPr>
        <w:t>3.本校在职在读研究生只能以一种身份参加教职工组或学生组比赛。</w:t>
      </w:r>
    </w:p>
    <w:p>
      <w:pPr>
        <w:widowControl/>
        <w:spacing w:line="520" w:lineRule="exact"/>
        <w:jc w:val="left"/>
        <w:rPr>
          <w:rFonts w:hint="default" w:ascii="宋体" w:hAnsi="宋体" w:cs="宋体"/>
          <w:b/>
          <w:kern w:val="0"/>
          <w:sz w:val="24"/>
        </w:rPr>
      </w:pPr>
      <w:r>
        <w:rPr>
          <w:rFonts w:ascii="宋体" w:hAnsi="宋体" w:cs="宋体"/>
          <w:b/>
          <w:kern w:val="0"/>
          <w:sz w:val="24"/>
        </w:rPr>
        <w:t>三、报名办法</w:t>
      </w:r>
    </w:p>
    <w:p>
      <w:pPr>
        <w:widowControl/>
        <w:spacing w:line="520" w:lineRule="exact"/>
        <w:jc w:val="left"/>
        <w:rPr>
          <w:rFonts w:hint="default" w:ascii="宋体" w:hAnsi="宋体" w:cs="宋体"/>
          <w:kern w:val="0"/>
          <w:sz w:val="24"/>
        </w:rPr>
      </w:pPr>
      <w:r>
        <w:rPr>
          <w:rFonts w:ascii="宋体" w:hAnsi="宋体" w:cs="宋体"/>
          <w:kern w:val="0"/>
          <w:sz w:val="24"/>
        </w:rPr>
        <w:t>（一）报名方式</w:t>
      </w:r>
    </w:p>
    <w:p>
      <w:pPr>
        <w:widowControl/>
        <w:spacing w:line="520" w:lineRule="exact"/>
        <w:ind w:firstLine="480" w:firstLineChars="200"/>
        <w:jc w:val="left"/>
        <w:rPr>
          <w:rFonts w:hint="default" w:ascii="宋体" w:hAnsi="宋体" w:cs="宋体"/>
          <w:kern w:val="0"/>
          <w:sz w:val="24"/>
        </w:rPr>
      </w:pPr>
      <w:r>
        <w:rPr>
          <w:rFonts w:ascii="宋体" w:hAnsi="宋体" w:cs="宋体"/>
          <w:kern w:val="0"/>
          <w:sz w:val="24"/>
        </w:rPr>
        <w:t xml:space="preserve">按第五十三届校田径运动会报名须知的要求进行报名，学生组、教职工组分开报名。 </w:t>
      </w:r>
    </w:p>
    <w:p>
      <w:pPr>
        <w:widowControl/>
        <w:spacing w:line="520" w:lineRule="exact"/>
        <w:jc w:val="left"/>
        <w:rPr>
          <w:rFonts w:hint="default" w:ascii="宋体" w:hAnsi="宋体" w:cs="宋体"/>
          <w:kern w:val="0"/>
          <w:sz w:val="24"/>
        </w:rPr>
      </w:pPr>
      <w:r>
        <w:rPr>
          <w:rFonts w:ascii="宋体" w:hAnsi="宋体" w:cs="宋体"/>
          <w:kern w:val="0"/>
          <w:sz w:val="24"/>
        </w:rPr>
        <w:t>（二）报名事项</w:t>
      </w:r>
    </w:p>
    <w:p>
      <w:pPr>
        <w:widowControl/>
        <w:spacing w:line="520" w:lineRule="exact"/>
        <w:ind w:firstLine="360" w:firstLineChars="150"/>
        <w:jc w:val="left"/>
        <w:rPr>
          <w:rFonts w:hint="default" w:ascii="宋体" w:hAnsi="宋体" w:cs="宋体"/>
          <w:kern w:val="0"/>
          <w:sz w:val="24"/>
        </w:rPr>
      </w:pPr>
      <w:r>
        <w:rPr>
          <w:rFonts w:ascii="宋体" w:hAnsi="宋体" w:cs="宋体"/>
          <w:kern w:val="0"/>
          <w:sz w:val="24"/>
        </w:rPr>
        <w:t>1、每单位报领队一人，教练一人。</w:t>
      </w:r>
    </w:p>
    <w:p>
      <w:pPr>
        <w:widowControl/>
        <w:spacing w:line="520" w:lineRule="exact"/>
        <w:ind w:firstLine="360" w:firstLineChars="150"/>
        <w:jc w:val="left"/>
        <w:rPr>
          <w:rFonts w:hint="default" w:ascii="宋体" w:hAnsi="宋体" w:cs="宋体"/>
          <w:kern w:val="0"/>
          <w:sz w:val="24"/>
        </w:rPr>
      </w:pPr>
      <w:r>
        <w:rPr>
          <w:rFonts w:ascii="宋体" w:hAnsi="宋体" w:cs="宋体"/>
          <w:kern w:val="0"/>
          <w:sz w:val="24"/>
        </w:rPr>
        <w:t>2、严格按“报名须知”进行填报 。</w:t>
      </w:r>
    </w:p>
    <w:p>
      <w:pPr>
        <w:widowControl/>
        <w:spacing w:line="520" w:lineRule="exact"/>
        <w:ind w:firstLine="360" w:firstLineChars="150"/>
        <w:jc w:val="left"/>
        <w:rPr>
          <w:rFonts w:hint="default" w:ascii="宋体" w:hAnsi="宋体" w:cs="宋体"/>
          <w:kern w:val="0"/>
          <w:sz w:val="24"/>
        </w:rPr>
      </w:pPr>
      <w:r>
        <w:rPr>
          <w:rFonts w:ascii="宋体" w:hAnsi="宋体" w:cs="宋体"/>
          <w:kern w:val="0"/>
          <w:sz w:val="24"/>
        </w:rPr>
        <w:t>3、</w:t>
      </w:r>
      <w:r>
        <w:rPr>
          <w:rFonts w:ascii="宋体" w:hAnsi="宋体" w:cs="宋体"/>
          <w:sz w:val="24"/>
        </w:rPr>
        <w:t>各学院甲组、乙组合计报名每项限报3人，</w:t>
      </w:r>
      <w:r>
        <w:rPr>
          <w:rFonts w:ascii="宋体" w:hAnsi="宋体" w:cs="宋体"/>
          <w:kern w:val="0"/>
          <w:sz w:val="24"/>
        </w:rPr>
        <w:t>每人限报2项（不含接力）。</w:t>
      </w:r>
    </w:p>
    <w:p>
      <w:pPr>
        <w:widowControl/>
        <w:spacing w:line="520" w:lineRule="exact"/>
        <w:ind w:firstLine="360" w:firstLineChars="150"/>
        <w:jc w:val="left"/>
        <w:rPr>
          <w:rFonts w:hint="default" w:ascii="宋体" w:hAnsi="宋体" w:cs="宋体"/>
          <w:kern w:val="0"/>
          <w:sz w:val="24"/>
        </w:rPr>
      </w:pPr>
      <w:r>
        <w:rPr>
          <w:rFonts w:ascii="宋体" w:hAnsi="宋体" w:cs="宋体"/>
          <w:kern w:val="0"/>
          <w:sz w:val="24"/>
        </w:rPr>
        <w:t>4、每项接力比赛每单位限报男女各一队，接力比赛不分甲乙组。</w:t>
      </w:r>
    </w:p>
    <w:p>
      <w:pPr>
        <w:widowControl/>
        <w:spacing w:line="520" w:lineRule="exact"/>
        <w:ind w:firstLine="360" w:firstLineChars="150"/>
        <w:jc w:val="left"/>
        <w:rPr>
          <w:rStyle w:val="7"/>
          <w:rFonts w:hint="eastAsia" w:ascii="宋体" w:hAnsi="宋体" w:cs="宋体"/>
        </w:rPr>
      </w:pPr>
      <w:r>
        <w:rPr>
          <w:rStyle w:val="7"/>
          <w:rFonts w:hint="eastAsia" w:ascii="宋体" w:hAnsi="宋体" w:cs="宋体"/>
        </w:rPr>
        <w:t>5、报名人数不足2人的项目，取消该项目比赛，由组委会竞赛组提前通知报名单位，运动员可更改报名项目。</w:t>
      </w:r>
    </w:p>
    <w:p>
      <w:pPr>
        <w:widowControl/>
        <w:spacing w:line="520" w:lineRule="exact"/>
        <w:ind w:firstLine="360" w:firstLineChars="150"/>
        <w:jc w:val="left"/>
        <w:rPr>
          <w:rStyle w:val="7"/>
          <w:rFonts w:hint="eastAsia" w:ascii="宋体" w:hAnsi="宋体" w:cs="宋体"/>
        </w:rPr>
      </w:pPr>
      <w:r>
        <w:rPr>
          <w:rStyle w:val="7"/>
          <w:rFonts w:hint="eastAsia" w:ascii="宋体" w:hAnsi="宋体" w:cs="宋体"/>
        </w:rPr>
        <w:t>6、报名参加接力的队员，如不参加个人单项项目，也必须填写报名表。</w:t>
      </w:r>
    </w:p>
    <w:p>
      <w:pPr>
        <w:widowControl/>
        <w:spacing w:line="520" w:lineRule="exact"/>
        <w:jc w:val="left"/>
        <w:rPr>
          <w:rFonts w:hint="default" w:ascii="宋体" w:hAnsi="宋体" w:cs="宋体"/>
          <w:kern w:val="0"/>
          <w:sz w:val="24"/>
        </w:rPr>
      </w:pPr>
      <w:r>
        <w:rPr>
          <w:rFonts w:ascii="宋体" w:hAnsi="宋体" w:cs="宋体"/>
          <w:kern w:val="0"/>
          <w:sz w:val="24"/>
        </w:rPr>
        <w:t>（三）报名截止日期</w:t>
      </w:r>
    </w:p>
    <w:p>
      <w:pPr>
        <w:widowControl/>
        <w:spacing w:line="520" w:lineRule="exact"/>
        <w:ind w:left="-3" w:leftChars="-1" w:firstLine="480" w:firstLineChars="200"/>
        <w:jc w:val="left"/>
        <w:rPr>
          <w:rFonts w:hint="default" w:ascii="宋体" w:hAnsi="宋体" w:cs="宋体"/>
          <w:kern w:val="0"/>
          <w:sz w:val="24"/>
        </w:rPr>
      </w:pPr>
      <w:r>
        <w:rPr>
          <w:rFonts w:ascii="宋体" w:hAnsi="宋体" w:cs="宋体"/>
          <w:kern w:val="0"/>
          <w:sz w:val="24"/>
        </w:rPr>
        <w:t>报名表填写完成后需打印并加盖报名单位公章于2022年10月18日（星期二）中午12:00前，育才校区交至公共体育教研部办公室（图书馆对面文二北楼212）；雁山校区交至公体馆一楼器材室。</w:t>
      </w:r>
    </w:p>
    <w:p>
      <w:pPr>
        <w:widowControl/>
        <w:spacing w:line="520" w:lineRule="exact"/>
        <w:ind w:left="-3" w:leftChars="-1" w:firstLine="480" w:firstLineChars="200"/>
        <w:jc w:val="left"/>
        <w:rPr>
          <w:rFonts w:hint="default" w:ascii="宋体" w:hAnsi="宋体" w:cs="宋体"/>
          <w:kern w:val="0"/>
          <w:sz w:val="24"/>
        </w:rPr>
      </w:pPr>
      <w:r>
        <w:rPr>
          <w:rFonts w:ascii="宋体" w:hAnsi="宋体" w:cs="宋体"/>
          <w:kern w:val="0"/>
          <w:sz w:val="24"/>
        </w:rPr>
        <w:t>电子版报名表用于录入运动会编排软件使用，各单位报名前请仔细阅读本规程，于2022年10月18日（星期二）中午12：00前发送至电子邮箱：（851251094@qq.com）邮件名“单位全称-53届校运会报名表”。</w:t>
      </w:r>
    </w:p>
    <w:p>
      <w:pPr>
        <w:widowControl/>
        <w:spacing w:line="520" w:lineRule="exact"/>
        <w:ind w:left="-3" w:leftChars="-1" w:firstLine="480" w:firstLineChars="200"/>
        <w:jc w:val="left"/>
        <w:rPr>
          <w:rFonts w:hint="default" w:ascii="宋体" w:hAnsi="宋体" w:cs="宋体"/>
          <w:kern w:val="0"/>
          <w:sz w:val="24"/>
        </w:rPr>
      </w:pPr>
      <w:r>
        <w:rPr>
          <w:rFonts w:ascii="宋体" w:hAnsi="宋体" w:cs="宋体"/>
          <w:kern w:val="0"/>
          <w:sz w:val="24"/>
        </w:rPr>
        <w:t>报名截止后，经由各单位负责人员核实运动员项目及名单，所报内容一律不准更改，超过报名时间一律不予补报和改报，逾期视为弃权。</w:t>
      </w:r>
    </w:p>
    <w:p>
      <w:pPr>
        <w:widowControl/>
        <w:spacing w:line="520" w:lineRule="exact"/>
        <w:jc w:val="left"/>
        <w:rPr>
          <w:rFonts w:hint="default" w:ascii="宋体" w:hAnsi="宋体" w:cs="宋体"/>
          <w:b/>
          <w:kern w:val="0"/>
          <w:sz w:val="24"/>
        </w:rPr>
      </w:pPr>
      <w:r>
        <w:rPr>
          <w:rFonts w:ascii="宋体" w:hAnsi="宋体" w:cs="宋体"/>
          <w:b/>
          <w:kern w:val="0"/>
          <w:sz w:val="24"/>
        </w:rPr>
        <w:t>四、竞赛办法</w:t>
      </w:r>
    </w:p>
    <w:p>
      <w:pPr>
        <w:widowControl/>
        <w:spacing w:line="520" w:lineRule="exact"/>
        <w:ind w:firstLine="480" w:firstLineChars="200"/>
        <w:jc w:val="left"/>
        <w:rPr>
          <w:rFonts w:hint="default" w:ascii="宋体" w:hAnsi="宋体" w:cs="宋体"/>
          <w:kern w:val="0"/>
          <w:sz w:val="24"/>
        </w:rPr>
      </w:pPr>
      <w:r>
        <w:rPr>
          <w:rFonts w:ascii="宋体" w:hAnsi="宋体" w:cs="宋体"/>
          <w:kern w:val="0"/>
          <w:sz w:val="24"/>
        </w:rPr>
        <w:t>（一）学生甲组、乙组100米项目分预赛、决赛，当100米项目参赛人数只有8人或不足8人，则直接安排决赛。田赛和其它径赛项目采用分组决赛，以分组决赛的成绩决定名次。</w:t>
      </w:r>
    </w:p>
    <w:p>
      <w:pPr>
        <w:widowControl/>
        <w:spacing w:line="520" w:lineRule="exact"/>
        <w:ind w:firstLine="480" w:firstLineChars="200"/>
        <w:jc w:val="left"/>
        <w:rPr>
          <w:rFonts w:hint="default" w:ascii="宋体" w:hAnsi="宋体" w:cs="宋体"/>
          <w:kern w:val="0"/>
          <w:sz w:val="24"/>
        </w:rPr>
      </w:pPr>
      <w:r>
        <w:rPr>
          <w:rFonts w:ascii="宋体" w:hAnsi="宋体" w:cs="宋体"/>
          <w:kern w:val="0"/>
          <w:sz w:val="24"/>
        </w:rPr>
        <w:t>（二）径赛预赛及分组决赛的组别、道次、顺序，统一由大会竞赛组抽签决定，田赛比赛顺序由竞赛组抽签决定；比赛以最优成绩决定名次。</w:t>
      </w:r>
    </w:p>
    <w:p>
      <w:pPr>
        <w:widowControl/>
        <w:spacing w:line="520" w:lineRule="exact"/>
        <w:ind w:firstLine="480" w:firstLineChars="200"/>
        <w:jc w:val="left"/>
        <w:rPr>
          <w:rFonts w:hint="default" w:ascii="宋体" w:hAnsi="宋体" w:cs="宋体"/>
          <w:kern w:val="0"/>
          <w:sz w:val="24"/>
        </w:rPr>
      </w:pPr>
      <w:r>
        <w:rPr>
          <w:rFonts w:ascii="宋体" w:hAnsi="宋体" w:cs="宋体"/>
          <w:kern w:val="0"/>
          <w:sz w:val="24"/>
        </w:rPr>
        <w:t>（三）参加学生组比赛的运动员必须佩带号码布，由大会统一安排编定各学院号码范围，参赛运动员需按规程规定检录时间参加检录，无号码布者、不参加检录者不准参加比赛，接力比赛要求本队运动员服装统一。</w:t>
      </w:r>
    </w:p>
    <w:p>
      <w:pPr>
        <w:widowControl/>
        <w:spacing w:line="520" w:lineRule="exact"/>
        <w:ind w:left="-56" w:leftChars="-20" w:firstLine="480" w:firstLineChars="200"/>
        <w:jc w:val="left"/>
        <w:rPr>
          <w:rFonts w:hint="default" w:ascii="宋体" w:hAnsi="宋体" w:cs="宋体"/>
          <w:kern w:val="0"/>
          <w:sz w:val="24"/>
        </w:rPr>
      </w:pPr>
      <w:r>
        <w:rPr>
          <w:rFonts w:ascii="宋体" w:hAnsi="宋体" w:cs="宋体"/>
          <w:kern w:val="0"/>
          <w:sz w:val="24"/>
        </w:rPr>
        <w:t>（四）比赛规则：采用中国田径协会审定的2018—2019年田径竞赛规则（注：径赛项目起跑除外：采用：即第一次起跑犯规者给予警告，第二次一人或多人起跑犯规者，将被取消比赛资格）。</w:t>
      </w:r>
    </w:p>
    <w:p>
      <w:pPr>
        <w:widowControl/>
        <w:spacing w:line="520" w:lineRule="exact"/>
        <w:ind w:left="-56" w:leftChars="-20" w:firstLine="480" w:firstLineChars="200"/>
        <w:jc w:val="left"/>
        <w:rPr>
          <w:rFonts w:hint="default" w:ascii="宋体" w:hAnsi="宋体" w:cs="宋体"/>
          <w:sz w:val="24"/>
          <w:szCs w:val="24"/>
        </w:rPr>
      </w:pPr>
      <w:r>
        <w:rPr>
          <w:rFonts w:ascii="宋体" w:hAnsi="宋体" w:cs="宋体"/>
          <w:sz w:val="24"/>
          <w:szCs w:val="24"/>
        </w:rPr>
        <w:t>（五）根据2018-2019年审定的田径竞赛规则，本届校运会田赛项目（跳高除外）由原来的3+3试跳或掷，改为3+1（即先试跳或试掷3次，按成绩选出最好的8人再进行1次试跳或试掷，参赛人数只有8人或不足8人时，则所有运动员都将获得4次试跳或试掷机会。）</w:t>
      </w:r>
    </w:p>
    <w:p>
      <w:pPr>
        <w:widowControl/>
        <w:spacing w:line="520" w:lineRule="exact"/>
        <w:ind w:left="-56" w:leftChars="-20" w:firstLine="480" w:firstLineChars="200"/>
        <w:jc w:val="left"/>
        <w:rPr>
          <w:rFonts w:hint="default" w:ascii="宋体" w:hAnsi="宋体" w:cs="宋体"/>
          <w:sz w:val="24"/>
          <w:szCs w:val="24"/>
        </w:rPr>
      </w:pPr>
      <w:r>
        <w:rPr>
          <w:rFonts w:ascii="宋体" w:hAnsi="宋体" w:cs="宋体"/>
          <w:sz w:val="24"/>
          <w:szCs w:val="24"/>
        </w:rPr>
        <w:t>(六）径赛提前20分钟检录，提前5分钟进场，田赛提前30分钟检录，提前20分钟进场。</w:t>
      </w:r>
    </w:p>
    <w:p>
      <w:pPr>
        <w:widowControl/>
        <w:spacing w:line="520" w:lineRule="exact"/>
        <w:jc w:val="left"/>
        <w:rPr>
          <w:rFonts w:hint="default" w:ascii="宋体" w:hAnsi="宋体" w:cs="宋体"/>
          <w:kern w:val="0"/>
          <w:sz w:val="24"/>
        </w:rPr>
      </w:pPr>
      <w:r>
        <w:rPr>
          <w:rFonts w:ascii="宋体" w:hAnsi="宋体" w:cs="宋体"/>
          <w:b/>
          <w:kern w:val="0"/>
          <w:sz w:val="24"/>
        </w:rPr>
        <w:t>五、名次录取</w:t>
      </w:r>
    </w:p>
    <w:p>
      <w:pPr>
        <w:widowControl/>
        <w:spacing w:line="520" w:lineRule="exact"/>
        <w:ind w:firstLine="480" w:firstLineChars="200"/>
        <w:jc w:val="left"/>
        <w:rPr>
          <w:rFonts w:hint="default" w:ascii="宋体" w:hAnsi="宋体" w:cs="宋体"/>
          <w:kern w:val="0"/>
          <w:sz w:val="24"/>
        </w:rPr>
      </w:pPr>
      <w:r>
        <w:rPr>
          <w:rFonts w:ascii="宋体" w:hAnsi="宋体" w:cs="宋体"/>
          <w:kern w:val="0"/>
          <w:sz w:val="24"/>
        </w:rPr>
        <w:t>（一）学生甲组录取前八名。各项目只有8人或不足8人参加比赛，按实际报名人数减一录取名次。</w:t>
      </w:r>
    </w:p>
    <w:p>
      <w:pPr>
        <w:widowControl/>
        <w:spacing w:line="520" w:lineRule="exact"/>
        <w:ind w:firstLine="480" w:firstLineChars="200"/>
        <w:jc w:val="left"/>
        <w:rPr>
          <w:rFonts w:hint="default" w:ascii="宋体" w:hAnsi="宋体" w:cs="宋体"/>
          <w:sz w:val="24"/>
        </w:rPr>
      </w:pPr>
      <w:r>
        <w:rPr>
          <w:rFonts w:ascii="宋体" w:hAnsi="宋体" w:cs="宋体"/>
          <w:kern w:val="0"/>
          <w:sz w:val="24"/>
        </w:rPr>
        <w:t>（二）</w:t>
      </w:r>
      <w:r>
        <w:rPr>
          <w:rFonts w:ascii="宋体" w:hAnsi="宋体" w:cs="宋体"/>
          <w:sz w:val="24"/>
        </w:rPr>
        <w:t>学生乙组录取前八名，但其成绩不低于学生甲组相同名次的成绩，并按同名次录取。</w:t>
      </w:r>
    </w:p>
    <w:p>
      <w:pPr>
        <w:widowControl/>
        <w:spacing w:line="520" w:lineRule="exact"/>
        <w:ind w:firstLine="480" w:firstLineChars="200"/>
        <w:jc w:val="left"/>
        <w:rPr>
          <w:rFonts w:hint="default" w:ascii="宋体" w:hAnsi="宋体" w:cs="宋体"/>
          <w:kern w:val="0"/>
          <w:sz w:val="24"/>
        </w:rPr>
      </w:pPr>
      <w:r>
        <w:rPr>
          <w:rFonts w:ascii="宋体" w:hAnsi="宋体" w:cs="宋体"/>
          <w:kern w:val="0"/>
          <w:sz w:val="24"/>
        </w:rPr>
        <w:t xml:space="preserve">（三）接力比赛中体育与健康学院、乙组队伍按同名次录取。 </w:t>
      </w:r>
    </w:p>
    <w:p>
      <w:pPr>
        <w:widowControl/>
        <w:spacing w:line="520" w:lineRule="exact"/>
        <w:jc w:val="left"/>
        <w:rPr>
          <w:rFonts w:hint="default" w:ascii="宋体" w:hAnsi="宋体" w:cs="宋体"/>
          <w:kern w:val="0"/>
          <w:sz w:val="24"/>
        </w:rPr>
      </w:pPr>
      <w:r>
        <w:rPr>
          <w:rFonts w:ascii="宋体" w:hAnsi="宋体" w:cs="宋体"/>
          <w:b/>
          <w:kern w:val="0"/>
          <w:sz w:val="24"/>
        </w:rPr>
        <w:t>六、计分办法</w:t>
      </w:r>
    </w:p>
    <w:p>
      <w:pPr>
        <w:widowControl/>
        <w:spacing w:line="520" w:lineRule="exact"/>
        <w:ind w:firstLine="480" w:firstLineChars="200"/>
        <w:jc w:val="left"/>
        <w:rPr>
          <w:rFonts w:hint="default" w:ascii="宋体" w:hAnsi="宋体" w:cs="宋体"/>
          <w:kern w:val="0"/>
          <w:sz w:val="24"/>
        </w:rPr>
      </w:pPr>
      <w:r>
        <w:rPr>
          <w:rFonts w:ascii="宋体" w:hAnsi="宋体" w:cs="宋体"/>
          <w:kern w:val="0"/>
          <w:sz w:val="24"/>
        </w:rPr>
        <w:t>（一）团体总分：以学院为单位，按各学院学生参加甲组、乙组比赛成绩之和计团体总分，体育与健康学院只计算甲组团体总分。</w:t>
      </w:r>
    </w:p>
    <w:p>
      <w:pPr>
        <w:widowControl/>
        <w:spacing w:line="520" w:lineRule="exact"/>
        <w:ind w:firstLine="480" w:firstLineChars="200"/>
        <w:jc w:val="left"/>
        <w:rPr>
          <w:rFonts w:hint="default" w:ascii="宋体" w:hAnsi="宋体" w:cs="宋体"/>
          <w:kern w:val="0"/>
          <w:sz w:val="24"/>
        </w:rPr>
      </w:pPr>
      <w:r>
        <w:rPr>
          <w:rFonts w:ascii="宋体" w:hAnsi="宋体" w:cs="宋体"/>
          <w:kern w:val="0"/>
          <w:sz w:val="24"/>
        </w:rPr>
        <w:t>（二）学生甲组、乙组各项决赛前八名名次按9、7、6、5、4、3、2、1计分。</w:t>
      </w:r>
    </w:p>
    <w:p>
      <w:pPr>
        <w:widowControl/>
        <w:spacing w:line="520" w:lineRule="exact"/>
        <w:ind w:firstLine="480" w:firstLineChars="200"/>
        <w:jc w:val="left"/>
        <w:rPr>
          <w:rFonts w:hint="default" w:ascii="宋体" w:hAnsi="宋体" w:cs="宋体"/>
          <w:kern w:val="0"/>
          <w:sz w:val="24"/>
        </w:rPr>
      </w:pPr>
      <w:r>
        <w:rPr>
          <w:rFonts w:ascii="宋体" w:hAnsi="宋体" w:cs="宋体"/>
          <w:kern w:val="0"/>
          <w:sz w:val="24"/>
        </w:rPr>
        <w:t>（三）接力项目及全能项目按各名次得分双倍计分。</w:t>
      </w:r>
    </w:p>
    <w:p>
      <w:pPr>
        <w:widowControl/>
        <w:spacing w:line="520" w:lineRule="exact"/>
        <w:ind w:firstLine="480" w:firstLineChars="200"/>
        <w:jc w:val="left"/>
        <w:rPr>
          <w:rFonts w:hint="default" w:ascii="宋体" w:hAnsi="宋体" w:cs="宋体"/>
          <w:kern w:val="0"/>
          <w:sz w:val="24"/>
        </w:rPr>
      </w:pPr>
      <w:r>
        <w:rPr>
          <w:rFonts w:ascii="宋体" w:hAnsi="宋体" w:cs="宋体"/>
          <w:kern w:val="0"/>
          <w:sz w:val="24"/>
        </w:rPr>
        <w:t>（四）打破校运会纪录（学生甲组）加7分，打破学校最高纪录加9分。同一项目多次破纪录只加分一次，不能累计加分。</w:t>
      </w:r>
    </w:p>
    <w:p>
      <w:pPr>
        <w:widowControl/>
        <w:spacing w:line="520" w:lineRule="exact"/>
        <w:ind w:firstLine="480" w:firstLineChars="200"/>
        <w:jc w:val="left"/>
        <w:rPr>
          <w:rFonts w:hint="default" w:ascii="宋体" w:hAnsi="宋体" w:cs="宋体"/>
          <w:kern w:val="0"/>
          <w:sz w:val="24"/>
        </w:rPr>
      </w:pPr>
      <w:r>
        <w:rPr>
          <w:rFonts w:ascii="宋体" w:hAnsi="宋体" w:cs="宋体"/>
          <w:kern w:val="0"/>
          <w:sz w:val="24"/>
        </w:rPr>
        <w:t>（五）体育与健康学院健康管理专业学生参加甲组比赛，计算团体总分；其他专业参加乙组比赛，不计团体总分。</w:t>
      </w:r>
    </w:p>
    <w:p>
      <w:pPr>
        <w:widowControl/>
        <w:spacing w:line="520" w:lineRule="exact"/>
        <w:ind w:firstLine="480" w:firstLineChars="200"/>
        <w:jc w:val="left"/>
        <w:rPr>
          <w:rFonts w:hint="default" w:ascii="宋体" w:hAnsi="宋体" w:cs="宋体"/>
          <w:kern w:val="0"/>
          <w:sz w:val="24"/>
        </w:rPr>
      </w:pPr>
      <w:r>
        <w:rPr>
          <w:rFonts w:ascii="宋体" w:hAnsi="宋体" w:cs="宋体"/>
          <w:kern w:val="0"/>
          <w:sz w:val="24"/>
        </w:rPr>
        <w:t>（六）单项名次并列时，按得分的平均数计算。例如，并列第二名时，该项无第三名，按7+6除以2等于6.5分分别记取。</w:t>
      </w:r>
    </w:p>
    <w:p>
      <w:pPr>
        <w:widowControl/>
        <w:spacing w:line="520" w:lineRule="exact"/>
        <w:ind w:firstLine="480" w:firstLineChars="200"/>
        <w:jc w:val="left"/>
        <w:rPr>
          <w:rFonts w:hint="default" w:ascii="宋体" w:hAnsi="宋体" w:cs="宋体"/>
          <w:kern w:val="0"/>
          <w:sz w:val="24"/>
        </w:rPr>
      </w:pPr>
      <w:r>
        <w:rPr>
          <w:rFonts w:ascii="宋体" w:hAnsi="宋体" w:cs="宋体"/>
          <w:kern w:val="0"/>
          <w:sz w:val="24"/>
        </w:rPr>
        <w:t>（七）团体总分相等时，以破校纪录多者名次列前。如仍相等，以获得第一名多者名次列前。如再相等则以第二名多者列前，依次类推。</w:t>
      </w:r>
    </w:p>
    <w:p>
      <w:pPr>
        <w:widowControl/>
        <w:spacing w:line="520" w:lineRule="exact"/>
        <w:jc w:val="left"/>
        <w:rPr>
          <w:rFonts w:hint="default" w:ascii="宋体" w:hAnsi="宋体" w:cs="宋体"/>
          <w:kern w:val="0"/>
          <w:sz w:val="24"/>
        </w:rPr>
      </w:pPr>
      <w:r>
        <w:rPr>
          <w:rFonts w:ascii="宋体" w:hAnsi="宋体" w:cs="宋体"/>
          <w:b/>
          <w:kern w:val="0"/>
          <w:sz w:val="24"/>
        </w:rPr>
        <w:t>七、奖励办法</w:t>
      </w:r>
    </w:p>
    <w:p>
      <w:pPr>
        <w:widowControl/>
        <w:spacing w:line="520" w:lineRule="exact"/>
        <w:ind w:firstLine="480" w:firstLineChars="200"/>
        <w:jc w:val="left"/>
        <w:rPr>
          <w:rFonts w:hint="default" w:ascii="宋体" w:hAnsi="宋体" w:cs="宋体"/>
          <w:kern w:val="0"/>
          <w:sz w:val="24"/>
        </w:rPr>
      </w:pPr>
      <w:r>
        <w:rPr>
          <w:rFonts w:ascii="宋体" w:hAnsi="宋体" w:cs="宋体"/>
          <w:kern w:val="0"/>
          <w:sz w:val="24"/>
        </w:rPr>
        <w:t>（一）学生甲组、乙组各取前八名，取得前八名的学生获奖证书及奖品，前三名另颁发奖牌。</w:t>
      </w:r>
    </w:p>
    <w:p>
      <w:pPr>
        <w:widowControl/>
        <w:spacing w:line="520" w:lineRule="exact"/>
        <w:ind w:firstLine="480" w:firstLineChars="200"/>
        <w:jc w:val="left"/>
        <w:rPr>
          <w:rFonts w:hint="default" w:ascii="宋体" w:hAnsi="宋体" w:cs="宋体"/>
          <w:kern w:val="0"/>
          <w:sz w:val="24"/>
        </w:rPr>
      </w:pPr>
      <w:r>
        <w:rPr>
          <w:rFonts w:ascii="宋体" w:hAnsi="宋体" w:cs="宋体"/>
          <w:kern w:val="0"/>
          <w:sz w:val="24"/>
        </w:rPr>
        <w:t>（二）学生破校运会和校最高纪录者（体育与健康学院学生破校最高纪录者）颁发破纪录奖。</w:t>
      </w:r>
    </w:p>
    <w:p>
      <w:pPr>
        <w:widowControl/>
        <w:spacing w:line="520" w:lineRule="exact"/>
        <w:ind w:firstLine="480" w:firstLineChars="200"/>
        <w:jc w:val="left"/>
        <w:rPr>
          <w:rFonts w:hint="default" w:ascii="宋体" w:hAnsi="宋体" w:cs="宋体"/>
          <w:kern w:val="0"/>
          <w:sz w:val="24"/>
        </w:rPr>
      </w:pPr>
      <w:r>
        <w:rPr>
          <w:rFonts w:ascii="宋体" w:hAnsi="宋体" w:cs="宋体"/>
          <w:kern w:val="0"/>
          <w:sz w:val="24"/>
        </w:rPr>
        <w:t>（三）对取得学生男子团体总分前三名颁发奖杯，四名至六名颁发匾牌；女子团体总分前三名颁发奖杯，四名至六名颁发匾牌。</w:t>
      </w:r>
    </w:p>
    <w:p>
      <w:pPr>
        <w:widowControl/>
        <w:spacing w:line="520" w:lineRule="exact"/>
        <w:ind w:firstLine="480" w:firstLineChars="200"/>
        <w:jc w:val="left"/>
        <w:rPr>
          <w:rFonts w:hint="default" w:ascii="宋体" w:hAnsi="宋体" w:cs="宋体"/>
          <w:kern w:val="0"/>
          <w:sz w:val="24"/>
        </w:rPr>
      </w:pPr>
      <w:r>
        <w:rPr>
          <w:rFonts w:ascii="宋体" w:hAnsi="宋体" w:cs="宋体"/>
          <w:kern w:val="0"/>
          <w:sz w:val="24"/>
        </w:rPr>
        <w:t>（四）对取得学生男女团体总分前三名颁发奖杯，四名至六名颁发匾牌。</w:t>
      </w:r>
    </w:p>
    <w:p>
      <w:pPr>
        <w:widowControl/>
        <w:spacing w:line="520" w:lineRule="exact"/>
        <w:ind w:firstLine="480" w:firstLineChars="200"/>
        <w:jc w:val="left"/>
        <w:rPr>
          <w:rFonts w:hint="default" w:ascii="宋体" w:hAnsi="宋体" w:cs="宋体"/>
          <w:kern w:val="0"/>
          <w:sz w:val="24"/>
        </w:rPr>
      </w:pPr>
      <w:r>
        <w:rPr>
          <w:rFonts w:ascii="宋体" w:hAnsi="宋体" w:cs="宋体"/>
          <w:kern w:val="0"/>
          <w:sz w:val="24"/>
        </w:rPr>
        <w:t>（五）评选集体体育道德风尚奖颁发匾牌，个人体育道德风尚奖颁发证书及奖品（详见体育道德风尚奖评分方法）。</w:t>
      </w:r>
    </w:p>
    <w:p>
      <w:pPr>
        <w:widowControl/>
        <w:spacing w:line="520" w:lineRule="exact"/>
        <w:jc w:val="left"/>
        <w:rPr>
          <w:rFonts w:hint="default" w:ascii="宋体" w:hAnsi="宋体" w:cs="宋体"/>
          <w:b/>
          <w:kern w:val="0"/>
          <w:sz w:val="24"/>
        </w:rPr>
      </w:pPr>
      <w:r>
        <w:rPr>
          <w:rFonts w:ascii="宋体" w:hAnsi="宋体" w:cs="宋体"/>
          <w:b/>
          <w:kern w:val="0"/>
          <w:sz w:val="24"/>
        </w:rPr>
        <w:t>八、大会仲裁委员会受理各队申诉</w:t>
      </w:r>
    </w:p>
    <w:p>
      <w:pPr>
        <w:widowControl/>
        <w:spacing w:line="520" w:lineRule="exact"/>
        <w:ind w:left="-3" w:leftChars="-1" w:firstLine="480" w:firstLineChars="200"/>
        <w:jc w:val="left"/>
        <w:rPr>
          <w:rFonts w:hint="default" w:ascii="宋体" w:hAnsi="宋体" w:cs="宋体"/>
          <w:color w:val="FFFF00"/>
          <w:kern w:val="0"/>
          <w:sz w:val="24"/>
        </w:rPr>
      </w:pPr>
      <w:r>
        <w:rPr>
          <w:rFonts w:ascii="宋体" w:hAnsi="宋体" w:cs="宋体"/>
          <w:kern w:val="0"/>
          <w:sz w:val="24"/>
        </w:rPr>
        <w:t>在比赛过程中，运动员如对成绩判决有异议，按《田径竞赛规则》规定，可直接向裁判长提出口头申诉，并在比赛成绩公布后30分钟内，对违反本竞赛规程者、比赛中犯规者（故意犯规 、非法获益或影响他人比赛）、冒名顶替者和弄虚作假者，需向大会仲裁委员会提出书面申诉（书面申诉由代表该运动员的学院负责人签名，方予受理），经大会仲裁委员会调查证实后，取消被投诉者所参赛项目的资格或成绩，并扣除单位团体总分5分。</w:t>
      </w:r>
      <w:r>
        <w:rPr>
          <w:rFonts w:ascii="宋体" w:hAnsi="宋体" w:cs="宋体"/>
          <w:color w:val="FFFF00"/>
          <w:kern w:val="0"/>
          <w:sz w:val="24"/>
        </w:rPr>
        <w:t>。</w:t>
      </w:r>
    </w:p>
    <w:p>
      <w:pPr>
        <w:widowControl/>
        <w:numPr>
          <w:ilvl w:val="0"/>
          <w:numId w:val="1"/>
        </w:numPr>
        <w:spacing w:line="520" w:lineRule="exact"/>
        <w:jc w:val="left"/>
        <w:rPr>
          <w:rFonts w:hint="default" w:ascii="宋体" w:hAnsi="宋体" w:cs="宋体"/>
          <w:b/>
          <w:kern w:val="0"/>
          <w:sz w:val="24"/>
        </w:rPr>
      </w:pPr>
      <w:r>
        <w:rPr>
          <w:rFonts w:ascii="宋体" w:hAnsi="宋体" w:cs="宋体"/>
          <w:b/>
          <w:kern w:val="0"/>
          <w:sz w:val="24"/>
        </w:rPr>
        <w:t>其他：</w:t>
      </w:r>
    </w:p>
    <w:p>
      <w:pPr>
        <w:widowControl/>
        <w:spacing w:line="520" w:lineRule="exact"/>
        <w:ind w:left="481"/>
        <w:jc w:val="left"/>
        <w:rPr>
          <w:rFonts w:hint="default" w:ascii="宋体" w:hAnsi="宋体" w:cs="宋体"/>
          <w:kern w:val="0"/>
          <w:sz w:val="24"/>
        </w:rPr>
      </w:pPr>
      <w:r>
        <w:rPr>
          <w:rFonts w:ascii="宋体" w:hAnsi="宋体" w:cs="宋体"/>
          <w:kern w:val="0"/>
          <w:sz w:val="24"/>
        </w:rPr>
        <w:t>参赛运动员如因伤、病等特殊情况，经医生证明不能参加比赛，须在当</w:t>
      </w:r>
    </w:p>
    <w:p>
      <w:pPr>
        <w:widowControl/>
        <w:spacing w:line="520" w:lineRule="exact"/>
        <w:jc w:val="left"/>
        <w:rPr>
          <w:rFonts w:hint="default" w:ascii="宋体" w:hAnsi="宋体" w:cs="宋体"/>
          <w:kern w:val="0"/>
          <w:sz w:val="24"/>
        </w:rPr>
      </w:pPr>
      <w:r>
        <w:rPr>
          <w:rFonts w:ascii="宋体" w:hAnsi="宋体" w:cs="宋体"/>
          <w:kern w:val="0"/>
          <w:sz w:val="24"/>
        </w:rPr>
        <w:t>日比赛前1小时向大会竞赛秘书（编排组）和体育道德风尚评选组递交书面请假条。无故不参加比赛，取消后续赛次的所有比赛资格。</w:t>
      </w:r>
    </w:p>
    <w:p>
      <w:pPr>
        <w:widowControl/>
        <w:numPr>
          <w:ilvl w:val="0"/>
          <w:numId w:val="1"/>
        </w:numPr>
        <w:spacing w:line="520" w:lineRule="exact"/>
        <w:jc w:val="left"/>
        <w:rPr>
          <w:rFonts w:hint="default" w:ascii="宋体" w:hAnsi="宋体" w:cs="宋体"/>
          <w:b/>
          <w:kern w:val="0"/>
          <w:sz w:val="24"/>
        </w:rPr>
      </w:pPr>
      <w:r>
        <w:rPr>
          <w:rFonts w:ascii="宋体" w:hAnsi="宋体" w:cs="宋体"/>
          <w:b/>
          <w:kern w:val="0"/>
          <w:sz w:val="24"/>
        </w:rPr>
        <w:t>本规程如有未尽事宜，由大会组委会研究决定后，另行通知。</w:t>
      </w:r>
    </w:p>
    <w:p>
      <w:pPr>
        <w:spacing w:line="520" w:lineRule="exact"/>
        <w:rPr>
          <w:rFonts w:hint="default"/>
        </w:rPr>
      </w:pPr>
    </w:p>
    <w:p>
      <w:pPr>
        <w:spacing w:line="520" w:lineRule="exact"/>
        <w:rPr>
          <w:rFonts w:hint="default"/>
        </w:rPr>
      </w:pP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rPr>
          <w:rFonts w:hint="default"/>
        </w:rPr>
      </w:pPr>
    </w:p>
    <w:p>
      <w:pPr>
        <w:widowControl/>
        <w:spacing w:line="520" w:lineRule="exact"/>
        <w:jc w:val="left"/>
        <w:rPr>
          <w:rFonts w:hint="default" w:ascii="宋体" w:hAnsi="宋体" w:cs="宋体"/>
          <w:b/>
          <w:kern w:val="0"/>
          <w:szCs w:val="28"/>
        </w:rPr>
      </w:pPr>
      <w:r>
        <w:rPr>
          <w:rFonts w:hint="default" w:ascii="宋体" w:hAnsi="宋体" w:cs="宋体"/>
          <w:b/>
          <w:kern w:val="0"/>
          <w:szCs w:val="28"/>
        </w:rPr>
        <w:t>附</w:t>
      </w:r>
      <w:r>
        <w:rPr>
          <w:rFonts w:ascii="宋体" w:hAnsi="宋体" w:cs="宋体"/>
          <w:b/>
          <w:kern w:val="0"/>
          <w:szCs w:val="28"/>
        </w:rPr>
        <w:t>2</w:t>
      </w:r>
      <w:r>
        <w:rPr>
          <w:rFonts w:hint="default" w:ascii="宋体" w:hAnsi="宋体" w:cs="宋体"/>
          <w:b/>
          <w:kern w:val="0"/>
          <w:szCs w:val="28"/>
        </w:rPr>
        <w:t>：教职工组细则</w:t>
      </w:r>
    </w:p>
    <w:p>
      <w:pPr>
        <w:widowControl/>
        <w:spacing w:line="520" w:lineRule="exact"/>
        <w:jc w:val="center"/>
        <w:rPr>
          <w:rFonts w:hint="default" w:ascii="宋体" w:hAnsi="宋体" w:cs="宋体"/>
          <w:b/>
          <w:kern w:val="0"/>
          <w:szCs w:val="28"/>
        </w:rPr>
      </w:pPr>
      <w:r>
        <w:rPr>
          <w:rFonts w:ascii="宋体" w:hAnsi="宋体" w:cs="宋体"/>
          <w:b/>
          <w:kern w:val="0"/>
          <w:szCs w:val="28"/>
        </w:rPr>
        <w:t>教　职　工　组</w:t>
      </w:r>
    </w:p>
    <w:p>
      <w:pPr>
        <w:widowControl/>
        <w:spacing w:line="520" w:lineRule="exact"/>
        <w:jc w:val="center"/>
        <w:rPr>
          <w:rFonts w:hint="default" w:ascii="宋体" w:hAnsi="宋体" w:cs="宋体"/>
          <w:b/>
          <w:kern w:val="0"/>
          <w:sz w:val="24"/>
        </w:rPr>
      </w:pPr>
    </w:p>
    <w:p>
      <w:pPr>
        <w:widowControl/>
        <w:spacing w:line="520" w:lineRule="exact"/>
        <w:jc w:val="left"/>
        <w:rPr>
          <w:rFonts w:hint="default" w:ascii="宋体" w:hAnsi="宋体" w:cs="宋体"/>
          <w:kern w:val="0"/>
          <w:sz w:val="24"/>
        </w:rPr>
      </w:pPr>
      <w:r>
        <w:rPr>
          <w:rFonts w:ascii="宋体" w:hAnsi="宋体" w:cs="宋体"/>
          <w:b/>
          <w:kern w:val="0"/>
          <w:sz w:val="24"/>
        </w:rPr>
        <w:t>一、竞赛分组及竞赛项目</w:t>
      </w:r>
    </w:p>
    <w:p>
      <w:pPr>
        <w:widowControl/>
        <w:spacing w:line="520" w:lineRule="exact"/>
        <w:ind w:firstLine="480" w:firstLineChars="200"/>
        <w:jc w:val="left"/>
        <w:rPr>
          <w:rFonts w:hint="default" w:ascii="宋体" w:hAnsi="宋体" w:cs="宋体"/>
          <w:kern w:val="0"/>
          <w:sz w:val="24"/>
        </w:rPr>
      </w:pPr>
      <w:r>
        <w:rPr>
          <w:rFonts w:ascii="宋体" w:hAnsi="宋体" w:cs="宋体"/>
          <w:kern w:val="0"/>
          <w:sz w:val="24"/>
        </w:rPr>
        <w:t>（一）男子组</w:t>
      </w:r>
    </w:p>
    <w:p>
      <w:pPr>
        <w:widowControl/>
        <w:spacing w:line="520" w:lineRule="exact"/>
        <w:ind w:firstLine="480" w:firstLineChars="200"/>
        <w:jc w:val="left"/>
        <w:rPr>
          <w:rFonts w:hint="default" w:ascii="宋体" w:hAnsi="宋体" w:cs="宋体"/>
          <w:kern w:val="0"/>
          <w:sz w:val="24"/>
        </w:rPr>
      </w:pPr>
      <w:r>
        <w:rPr>
          <w:rFonts w:ascii="宋体" w:hAnsi="宋体" w:cs="宋体"/>
          <w:kern w:val="0"/>
          <w:sz w:val="24"/>
        </w:rPr>
        <w:t xml:space="preserve">1.教工男子甲组（33岁以下，1989年10月1日以后出生）：            </w:t>
      </w:r>
    </w:p>
    <w:p>
      <w:pPr>
        <w:widowControl/>
        <w:spacing w:line="520" w:lineRule="exact"/>
        <w:ind w:firstLine="480" w:firstLineChars="200"/>
        <w:jc w:val="left"/>
        <w:rPr>
          <w:rFonts w:hint="default" w:ascii="宋体" w:hAnsi="宋体" w:cs="宋体"/>
          <w:kern w:val="0"/>
          <w:sz w:val="24"/>
        </w:rPr>
      </w:pPr>
      <w:r>
        <w:rPr>
          <w:rFonts w:ascii="宋体" w:hAnsi="宋体" w:cs="宋体"/>
          <w:kern w:val="0"/>
          <w:sz w:val="24"/>
        </w:rPr>
        <w:t>竞赛项目：100米、200米、400米、800米、4×100米接力、跳高、跳远、铅球（5000克）、铁饼（2000克）、标枪（800克）、三级跳远。（十一项）</w:t>
      </w:r>
    </w:p>
    <w:p>
      <w:pPr>
        <w:widowControl/>
        <w:numPr>
          <w:ilvl w:val="0"/>
          <w:numId w:val="2"/>
        </w:numPr>
        <w:spacing w:line="520" w:lineRule="exact"/>
        <w:ind w:firstLine="480" w:firstLineChars="200"/>
        <w:jc w:val="left"/>
        <w:rPr>
          <w:rFonts w:hint="default" w:ascii="宋体" w:hAnsi="宋体" w:cs="宋体"/>
          <w:kern w:val="0"/>
          <w:sz w:val="24"/>
        </w:rPr>
      </w:pPr>
      <w:r>
        <w:rPr>
          <w:rFonts w:ascii="宋体" w:hAnsi="宋体" w:cs="宋体"/>
          <w:kern w:val="0"/>
          <w:sz w:val="24"/>
        </w:rPr>
        <w:t>教工男子乙组（33岁至48岁，1974年10月1日至1989年9月30日之间出生）：</w:t>
      </w:r>
    </w:p>
    <w:p>
      <w:pPr>
        <w:widowControl/>
        <w:spacing w:line="520" w:lineRule="exact"/>
        <w:ind w:firstLine="480" w:firstLineChars="200"/>
        <w:jc w:val="left"/>
        <w:rPr>
          <w:rFonts w:hint="default" w:ascii="宋体" w:hAnsi="宋体" w:cs="宋体"/>
          <w:kern w:val="0"/>
          <w:sz w:val="24"/>
        </w:rPr>
      </w:pPr>
      <w:r>
        <w:rPr>
          <w:rFonts w:ascii="宋体" w:hAnsi="宋体" w:cs="宋体"/>
          <w:kern w:val="0"/>
          <w:sz w:val="24"/>
        </w:rPr>
        <w:t>竞赛项目：100米、200米、400米、800米、4×100米接力、跳高、跳远、铅球（5000克）、铁饼（2000克）、标枪（800克）、立定跳远。（十一项）</w:t>
      </w:r>
    </w:p>
    <w:p>
      <w:pPr>
        <w:widowControl/>
        <w:spacing w:line="520" w:lineRule="exact"/>
        <w:ind w:firstLine="480" w:firstLineChars="200"/>
        <w:jc w:val="left"/>
        <w:rPr>
          <w:rFonts w:hint="default" w:ascii="宋体" w:hAnsi="宋体" w:cs="宋体"/>
          <w:kern w:val="0"/>
          <w:sz w:val="24"/>
        </w:rPr>
      </w:pPr>
      <w:r>
        <w:rPr>
          <w:rFonts w:ascii="宋体" w:hAnsi="宋体" w:cs="宋体"/>
          <w:kern w:val="0"/>
          <w:sz w:val="24"/>
        </w:rPr>
        <w:t>3. 教工男子丙组（48岁以上，1974年10月1日以前出生的）</w:t>
      </w:r>
    </w:p>
    <w:p>
      <w:pPr>
        <w:widowControl/>
        <w:spacing w:line="520" w:lineRule="exact"/>
        <w:ind w:firstLine="480" w:firstLineChars="200"/>
        <w:jc w:val="left"/>
        <w:rPr>
          <w:rFonts w:hint="default" w:ascii="宋体" w:hAnsi="宋体" w:cs="宋体"/>
          <w:kern w:val="0"/>
          <w:sz w:val="24"/>
        </w:rPr>
      </w:pPr>
      <w:r>
        <w:rPr>
          <w:rFonts w:ascii="宋体" w:hAnsi="宋体" w:cs="宋体"/>
          <w:kern w:val="0"/>
          <w:sz w:val="24"/>
        </w:rPr>
        <w:t>竞赛项目：100米、400米、4×100米接力、跳远、立定跳远、铅球（5000克）、标枪（800克）、实心球投远（2000克）、手榴弹投准（500克）（九项）</w:t>
      </w:r>
    </w:p>
    <w:p>
      <w:pPr>
        <w:widowControl/>
        <w:spacing w:line="520" w:lineRule="exact"/>
        <w:ind w:firstLine="480" w:firstLineChars="200"/>
        <w:jc w:val="left"/>
        <w:rPr>
          <w:rFonts w:hint="default" w:ascii="宋体" w:hAnsi="宋体" w:cs="宋体"/>
          <w:kern w:val="0"/>
          <w:sz w:val="24"/>
        </w:rPr>
      </w:pPr>
      <w:r>
        <w:rPr>
          <w:rFonts w:ascii="宋体" w:hAnsi="宋体" w:cs="宋体"/>
          <w:kern w:val="0"/>
          <w:sz w:val="24"/>
        </w:rPr>
        <w:t>（二）女子组</w:t>
      </w:r>
    </w:p>
    <w:p>
      <w:pPr>
        <w:widowControl/>
        <w:spacing w:line="520" w:lineRule="exact"/>
        <w:ind w:firstLine="480" w:firstLineChars="200"/>
        <w:jc w:val="left"/>
        <w:rPr>
          <w:rFonts w:hint="default" w:ascii="宋体" w:hAnsi="宋体" w:cs="宋体"/>
          <w:kern w:val="0"/>
          <w:sz w:val="24"/>
        </w:rPr>
      </w:pPr>
      <w:r>
        <w:rPr>
          <w:rFonts w:ascii="宋体" w:hAnsi="宋体" w:cs="宋体"/>
          <w:kern w:val="0"/>
          <w:sz w:val="24"/>
        </w:rPr>
        <w:t>1.教工女子甲组（31岁以下1991年10月1日以后出生）：    </w:t>
      </w:r>
    </w:p>
    <w:p>
      <w:pPr>
        <w:widowControl/>
        <w:spacing w:line="520" w:lineRule="exact"/>
        <w:ind w:firstLine="480" w:firstLineChars="200"/>
        <w:jc w:val="left"/>
        <w:rPr>
          <w:rFonts w:hint="default" w:ascii="宋体" w:hAnsi="宋体" w:cs="宋体"/>
          <w:kern w:val="0"/>
          <w:sz w:val="24"/>
        </w:rPr>
      </w:pPr>
      <w:r>
        <w:rPr>
          <w:rFonts w:ascii="宋体" w:hAnsi="宋体" w:cs="宋体"/>
          <w:kern w:val="0"/>
          <w:sz w:val="24"/>
        </w:rPr>
        <w:t>竞赛项目：100米、200米、400米、800米、4×100米接力、跳高、跳远、铅球（4000克）、铁饼（1000克）、标枪（600克）。（十项）</w:t>
      </w:r>
    </w:p>
    <w:p>
      <w:pPr>
        <w:widowControl/>
        <w:numPr>
          <w:ilvl w:val="0"/>
          <w:numId w:val="3"/>
        </w:numPr>
        <w:spacing w:line="520" w:lineRule="exact"/>
        <w:ind w:firstLine="480" w:firstLineChars="200"/>
        <w:jc w:val="left"/>
        <w:rPr>
          <w:rFonts w:hint="default" w:ascii="宋体" w:hAnsi="宋体" w:cs="宋体"/>
          <w:kern w:val="0"/>
          <w:sz w:val="24"/>
        </w:rPr>
      </w:pPr>
      <w:r>
        <w:rPr>
          <w:rFonts w:ascii="宋体" w:hAnsi="宋体" w:cs="宋体"/>
          <w:kern w:val="0"/>
          <w:sz w:val="24"/>
        </w:rPr>
        <w:t>教工女子乙组（31岁至44岁，1978年10月1日至1991年9月30日之间出生）</w:t>
      </w:r>
    </w:p>
    <w:p>
      <w:pPr>
        <w:widowControl/>
        <w:spacing w:line="520" w:lineRule="exact"/>
        <w:ind w:firstLine="480" w:firstLineChars="200"/>
        <w:jc w:val="left"/>
        <w:rPr>
          <w:rFonts w:hint="default" w:ascii="宋体" w:hAnsi="宋体" w:cs="宋体"/>
          <w:kern w:val="0"/>
          <w:sz w:val="24"/>
        </w:rPr>
      </w:pPr>
      <w:r>
        <w:rPr>
          <w:rFonts w:ascii="宋体" w:hAnsi="宋体" w:cs="宋体"/>
          <w:kern w:val="0"/>
          <w:sz w:val="24"/>
        </w:rPr>
        <w:t>竞赛项目：100米、200米、400米、800米、4×100米接力、跳远、立定跳远、跳高、铅球（4000克）、铁饼（1000克）、标枪（600克）。（十一项）</w:t>
      </w:r>
    </w:p>
    <w:p>
      <w:pPr>
        <w:widowControl/>
        <w:spacing w:line="520" w:lineRule="exact"/>
        <w:ind w:firstLine="480" w:firstLineChars="200"/>
        <w:jc w:val="left"/>
        <w:rPr>
          <w:rFonts w:hint="default" w:ascii="宋体" w:hAnsi="宋体" w:cs="宋体"/>
          <w:kern w:val="0"/>
          <w:sz w:val="24"/>
        </w:rPr>
      </w:pPr>
      <w:r>
        <w:rPr>
          <w:rFonts w:ascii="宋体" w:hAnsi="宋体" w:cs="宋体"/>
          <w:kern w:val="0"/>
          <w:sz w:val="24"/>
        </w:rPr>
        <w:t>3.教工女子丙组（44岁以上，1978年10月1日以前出生）：</w:t>
      </w:r>
    </w:p>
    <w:p>
      <w:pPr>
        <w:widowControl/>
        <w:spacing w:line="520" w:lineRule="exact"/>
        <w:ind w:firstLine="480" w:firstLineChars="200"/>
        <w:jc w:val="left"/>
        <w:rPr>
          <w:rFonts w:hint="default" w:ascii="宋体" w:hAnsi="宋体" w:cs="宋体"/>
          <w:kern w:val="0"/>
          <w:sz w:val="24"/>
        </w:rPr>
      </w:pPr>
      <w:r>
        <w:rPr>
          <w:rFonts w:ascii="宋体" w:hAnsi="宋体" w:cs="宋体"/>
          <w:kern w:val="0"/>
          <w:sz w:val="24"/>
        </w:rPr>
        <w:t>竞赛项目：100米、200米、400米、4×100米接力、铅球（4000克）、立定跳远、实心球投远（2000克）、手榴弹投准（500克，男子：距离圆心25米、女子：距离圆心13米，半径：0.50米、1.0米、1.50米、2.0米、2.50米。（八项）</w:t>
      </w:r>
    </w:p>
    <w:p>
      <w:pPr>
        <w:widowControl/>
        <w:spacing w:line="520" w:lineRule="exact"/>
        <w:ind w:firstLine="360" w:firstLineChars="150"/>
        <w:jc w:val="left"/>
        <w:rPr>
          <w:rFonts w:hint="default" w:ascii="宋体" w:hAnsi="宋体" w:cs="宋体"/>
          <w:kern w:val="0"/>
          <w:sz w:val="24"/>
        </w:rPr>
      </w:pPr>
      <w:r>
        <w:rPr>
          <w:rFonts w:ascii="宋体" w:hAnsi="宋体" w:cs="宋体"/>
          <w:kern w:val="0"/>
          <w:sz w:val="24"/>
        </w:rPr>
        <w:t>（三）男女6×100米迎面混合接力（丙组、乙组、甲组男女各一人）。</w:t>
      </w:r>
    </w:p>
    <w:p>
      <w:pPr>
        <w:widowControl/>
        <w:spacing w:line="520" w:lineRule="exact"/>
        <w:jc w:val="left"/>
        <w:rPr>
          <w:rFonts w:hint="default" w:ascii="宋体" w:hAnsi="宋体" w:cs="宋体"/>
          <w:kern w:val="0"/>
          <w:sz w:val="24"/>
        </w:rPr>
      </w:pPr>
      <w:r>
        <w:rPr>
          <w:rFonts w:ascii="宋体" w:hAnsi="宋体" w:cs="宋体"/>
          <w:b/>
          <w:kern w:val="0"/>
          <w:sz w:val="24"/>
        </w:rPr>
        <w:t>二、参加办法</w:t>
      </w:r>
    </w:p>
    <w:p>
      <w:pPr>
        <w:widowControl/>
        <w:spacing w:line="520" w:lineRule="exact"/>
        <w:ind w:firstLine="480" w:firstLineChars="200"/>
        <w:jc w:val="left"/>
        <w:rPr>
          <w:rFonts w:hint="default" w:ascii="宋体" w:hAnsi="宋体" w:cs="宋体"/>
          <w:kern w:val="0"/>
          <w:sz w:val="24"/>
        </w:rPr>
      </w:pPr>
      <w:r>
        <w:rPr>
          <w:rFonts w:ascii="宋体" w:hAnsi="宋体" w:cs="宋体"/>
          <w:kern w:val="0"/>
          <w:sz w:val="24"/>
        </w:rPr>
        <w:t>（一）参加单位</w:t>
      </w:r>
    </w:p>
    <w:p>
      <w:pPr>
        <w:widowControl/>
        <w:spacing w:line="520" w:lineRule="exact"/>
        <w:ind w:firstLine="480" w:firstLineChars="200"/>
        <w:jc w:val="left"/>
        <w:rPr>
          <w:rFonts w:hint="default" w:ascii="宋体" w:hAnsi="宋体" w:cs="宋体"/>
          <w:kern w:val="0"/>
          <w:sz w:val="24"/>
        </w:rPr>
      </w:pPr>
      <w:r>
        <w:rPr>
          <w:rFonts w:ascii="宋体" w:hAnsi="宋体" w:cs="宋体"/>
          <w:kern w:val="0"/>
          <w:sz w:val="24"/>
        </w:rPr>
        <w:t>分学院组和非学院组</w:t>
      </w:r>
    </w:p>
    <w:p>
      <w:pPr>
        <w:widowControl/>
        <w:spacing w:line="520" w:lineRule="exact"/>
        <w:ind w:firstLine="480" w:firstLineChars="200"/>
        <w:jc w:val="left"/>
        <w:rPr>
          <w:rFonts w:hint="default" w:ascii="宋体" w:hAnsi="宋体" w:cs="宋体"/>
          <w:kern w:val="0"/>
          <w:sz w:val="24"/>
        </w:rPr>
      </w:pPr>
      <w:r>
        <w:rPr>
          <w:rFonts w:ascii="宋体" w:hAnsi="宋体" w:cs="宋体"/>
          <w:kern w:val="0"/>
          <w:sz w:val="24"/>
        </w:rPr>
        <w:t>1、学院组：文学院/新闻与传播学院、历史文化与旅游学院、马克思主义学院、法学院、政治与公共管理学院、经济管理学院、教育学部/田家炳教育书院、外国语学院、美术学院、音乐学院 、数学与统计学院 、物理科学与技术学院 、化学与药学学院 、生命科学学院、环境与资源学院、计算机科学与工程学院/软件学院、体育与健康学院、电子</w:t>
      </w:r>
      <w:r>
        <w:rPr>
          <w:rFonts w:hint="eastAsia" w:ascii="宋体" w:hAnsi="宋体" w:cs="宋体"/>
          <w:kern w:val="0"/>
          <w:sz w:val="24"/>
          <w:lang w:val="en-US" w:eastAsia="zh-CN"/>
        </w:rPr>
        <w:t>与信息</w:t>
      </w:r>
      <w:bookmarkStart w:id="0" w:name="_GoBack"/>
      <w:bookmarkEnd w:id="0"/>
      <w:r>
        <w:rPr>
          <w:rFonts w:ascii="宋体" w:hAnsi="宋体" w:cs="宋体"/>
          <w:kern w:val="0"/>
          <w:sz w:val="24"/>
        </w:rPr>
        <w:t>工程学院、职业技术师范学院、设计学院、国际文化教育学院。（共21个单位）</w:t>
      </w:r>
    </w:p>
    <w:p>
      <w:pPr>
        <w:widowControl/>
        <w:spacing w:line="520" w:lineRule="exact"/>
        <w:ind w:firstLine="480" w:firstLineChars="200"/>
        <w:jc w:val="left"/>
        <w:rPr>
          <w:rFonts w:hint="default" w:ascii="宋体" w:hAnsi="宋体" w:cs="宋体"/>
          <w:kern w:val="0"/>
          <w:sz w:val="24"/>
        </w:rPr>
      </w:pPr>
      <w:r>
        <w:rPr>
          <w:rFonts w:ascii="宋体" w:hAnsi="宋体" w:cs="宋体"/>
          <w:kern w:val="0"/>
          <w:sz w:val="24"/>
        </w:rPr>
        <w:t>2.非学院组：机关、后勤保障处/后勤服务集团、出版社集团、图书馆、附属外国语学校、附属中学、卓然小学、实验幼儿园 。（共8个单位）</w:t>
      </w:r>
    </w:p>
    <w:p>
      <w:pPr>
        <w:widowControl/>
        <w:spacing w:line="520" w:lineRule="exact"/>
        <w:ind w:firstLine="470" w:firstLineChars="196"/>
        <w:jc w:val="left"/>
        <w:rPr>
          <w:rFonts w:hint="default" w:ascii="宋体" w:hAnsi="宋体" w:cs="宋体"/>
          <w:kern w:val="0"/>
          <w:sz w:val="24"/>
        </w:rPr>
      </w:pPr>
      <w:r>
        <w:rPr>
          <w:rFonts w:ascii="宋体" w:hAnsi="宋体" w:cs="宋体"/>
          <w:kern w:val="0"/>
          <w:sz w:val="24"/>
        </w:rPr>
        <w:t>（二）参加资格及分组</w:t>
      </w:r>
    </w:p>
    <w:p>
      <w:pPr>
        <w:widowControl/>
        <w:spacing w:line="520" w:lineRule="exact"/>
        <w:ind w:firstLine="600" w:firstLineChars="250"/>
        <w:jc w:val="left"/>
        <w:rPr>
          <w:rFonts w:hint="default" w:ascii="宋体" w:hAnsi="宋体" w:cs="宋体"/>
          <w:kern w:val="0"/>
          <w:sz w:val="24"/>
        </w:rPr>
      </w:pPr>
      <w:r>
        <w:rPr>
          <w:rFonts w:ascii="宋体" w:hAnsi="宋体" w:cs="宋体"/>
          <w:kern w:val="0"/>
          <w:sz w:val="24"/>
        </w:rPr>
        <w:t>1.凡在岗的教职工和在我校工作三个月以上的其他职工均可编入所在单位的教工代表队参加比赛。已办理退休的教职工，谢绝参加比赛。</w:t>
      </w:r>
    </w:p>
    <w:p>
      <w:pPr>
        <w:widowControl/>
        <w:spacing w:line="520" w:lineRule="exact"/>
        <w:ind w:firstLine="600" w:firstLineChars="250"/>
        <w:jc w:val="left"/>
        <w:rPr>
          <w:rFonts w:hint="default" w:ascii="宋体" w:hAnsi="宋体" w:cs="宋体"/>
          <w:kern w:val="0"/>
          <w:sz w:val="24"/>
          <w:szCs w:val="22"/>
        </w:rPr>
      </w:pPr>
      <w:r>
        <w:rPr>
          <w:rFonts w:ascii="宋体" w:hAnsi="宋体" w:cs="宋体"/>
          <w:kern w:val="0"/>
          <w:sz w:val="24"/>
          <w:szCs w:val="22"/>
        </w:rPr>
        <w:t>2. 教职工按年龄分段参加各年龄组比赛。允许高年龄组运动员跨组参加低年龄组比赛，但只能在一个组内比赛（接力除外）。</w:t>
      </w:r>
    </w:p>
    <w:p>
      <w:pPr>
        <w:widowControl/>
        <w:spacing w:line="520" w:lineRule="exact"/>
        <w:ind w:firstLine="600" w:firstLineChars="250"/>
        <w:jc w:val="left"/>
        <w:rPr>
          <w:rFonts w:hint="default" w:ascii="宋体" w:hAnsi="宋体" w:cs="宋体"/>
          <w:kern w:val="0"/>
          <w:sz w:val="24"/>
        </w:rPr>
      </w:pPr>
      <w:r>
        <w:rPr>
          <w:rFonts w:ascii="宋体" w:hAnsi="宋体" w:cs="宋体"/>
          <w:kern w:val="0"/>
          <w:sz w:val="24"/>
        </w:rPr>
        <w:t>3.本校在职在读研究生只能以一种身份参加教职工组或学生组比赛。</w:t>
      </w:r>
    </w:p>
    <w:p>
      <w:pPr>
        <w:widowControl/>
        <w:spacing w:line="520" w:lineRule="exact"/>
        <w:ind w:firstLine="600" w:firstLineChars="250"/>
        <w:jc w:val="left"/>
        <w:rPr>
          <w:rFonts w:hint="default" w:ascii="宋体" w:hAnsi="宋体" w:cs="宋体"/>
          <w:kern w:val="0"/>
          <w:sz w:val="24"/>
        </w:rPr>
      </w:pPr>
      <w:r>
        <w:rPr>
          <w:rFonts w:ascii="宋体" w:hAnsi="宋体" w:cs="宋体"/>
          <w:kern w:val="0"/>
          <w:sz w:val="24"/>
        </w:rPr>
        <w:t>4.凡是通过体育高考（体育特招、运动训练及民族传统体育专业单招和高水平运动员</w:t>
      </w:r>
      <w:r>
        <w:rPr>
          <w:rFonts w:ascii="宋体" w:hAnsi="宋体" w:cs="宋体"/>
          <w:kern w:val="0"/>
          <w:sz w:val="24"/>
          <w:szCs w:val="22"/>
        </w:rPr>
        <w:t>等</w:t>
      </w:r>
      <w:r>
        <w:rPr>
          <w:rFonts w:ascii="宋体" w:hAnsi="宋体" w:cs="宋体"/>
          <w:kern w:val="0"/>
          <w:sz w:val="24"/>
        </w:rPr>
        <w:t>），按照“报名须知”要求在姓名后标注“*”，按照“五、名次录取”中第（二）和第（三）条中条款进行资格审查及名次录取。</w:t>
      </w:r>
    </w:p>
    <w:p>
      <w:pPr>
        <w:widowControl/>
        <w:spacing w:line="520" w:lineRule="exact"/>
        <w:ind w:firstLine="600" w:firstLineChars="250"/>
        <w:jc w:val="left"/>
        <w:rPr>
          <w:rFonts w:hint="default" w:ascii="宋体" w:hAnsi="宋体" w:cs="宋体"/>
          <w:kern w:val="0"/>
          <w:sz w:val="24"/>
        </w:rPr>
      </w:pPr>
      <w:r>
        <w:rPr>
          <w:rFonts w:ascii="宋体" w:hAnsi="宋体" w:cs="宋体"/>
          <w:kern w:val="0"/>
          <w:sz w:val="24"/>
        </w:rPr>
        <w:t>5.设资格审查委员会负责处理参赛运动员的资格以及教工年龄分组出现的问题。</w:t>
      </w:r>
    </w:p>
    <w:p>
      <w:pPr>
        <w:widowControl/>
        <w:spacing w:line="520" w:lineRule="exact"/>
        <w:jc w:val="left"/>
        <w:rPr>
          <w:rFonts w:hint="default" w:ascii="宋体" w:hAnsi="宋体" w:cs="宋体"/>
          <w:kern w:val="0"/>
          <w:sz w:val="24"/>
        </w:rPr>
      </w:pPr>
      <w:r>
        <w:rPr>
          <w:rFonts w:ascii="宋体" w:hAnsi="宋体" w:cs="宋体"/>
          <w:b/>
          <w:kern w:val="0"/>
          <w:sz w:val="24"/>
        </w:rPr>
        <w:t>三、报名办法</w:t>
      </w:r>
    </w:p>
    <w:p>
      <w:pPr>
        <w:widowControl/>
        <w:spacing w:line="520" w:lineRule="exact"/>
        <w:ind w:firstLine="480" w:firstLineChars="200"/>
        <w:jc w:val="left"/>
        <w:rPr>
          <w:rFonts w:hint="default" w:ascii="宋体" w:hAnsi="宋体" w:cs="宋体"/>
          <w:kern w:val="0"/>
          <w:sz w:val="24"/>
        </w:rPr>
      </w:pPr>
      <w:r>
        <w:rPr>
          <w:rFonts w:ascii="宋体" w:hAnsi="宋体" w:cs="宋体"/>
          <w:kern w:val="0"/>
          <w:sz w:val="24"/>
        </w:rPr>
        <w:t>（一）报名方式</w:t>
      </w:r>
    </w:p>
    <w:p>
      <w:pPr>
        <w:widowControl/>
        <w:spacing w:line="520" w:lineRule="exact"/>
        <w:ind w:firstLine="600" w:firstLineChars="250"/>
        <w:jc w:val="left"/>
        <w:rPr>
          <w:rFonts w:hint="default" w:ascii="宋体" w:hAnsi="宋体" w:cs="宋体"/>
          <w:kern w:val="0"/>
          <w:sz w:val="24"/>
        </w:rPr>
      </w:pPr>
      <w:r>
        <w:rPr>
          <w:rFonts w:ascii="宋体" w:hAnsi="宋体" w:cs="宋体"/>
          <w:kern w:val="0"/>
          <w:sz w:val="24"/>
        </w:rPr>
        <w:t xml:space="preserve">按第五十三届校田径运动会报名须知的要求进行报名，学生组、教职工组分开报名。 </w:t>
      </w:r>
    </w:p>
    <w:p>
      <w:pPr>
        <w:widowControl/>
        <w:spacing w:line="520" w:lineRule="exact"/>
        <w:ind w:firstLine="588" w:firstLineChars="245"/>
        <w:jc w:val="left"/>
        <w:rPr>
          <w:rFonts w:hint="default" w:ascii="宋体" w:hAnsi="宋体" w:cs="宋体"/>
          <w:kern w:val="0"/>
          <w:sz w:val="24"/>
        </w:rPr>
      </w:pPr>
      <w:r>
        <w:rPr>
          <w:rFonts w:ascii="宋体" w:hAnsi="宋体" w:cs="宋体"/>
          <w:kern w:val="0"/>
          <w:sz w:val="24"/>
        </w:rPr>
        <w:t>（二）报名事项</w:t>
      </w:r>
    </w:p>
    <w:p>
      <w:pPr>
        <w:widowControl/>
        <w:spacing w:line="520" w:lineRule="exact"/>
        <w:ind w:firstLine="480" w:firstLineChars="200"/>
        <w:jc w:val="left"/>
        <w:rPr>
          <w:rFonts w:hint="default" w:ascii="宋体" w:hAnsi="宋体" w:cs="宋体"/>
          <w:kern w:val="0"/>
          <w:sz w:val="24"/>
        </w:rPr>
      </w:pPr>
      <w:r>
        <w:rPr>
          <w:rFonts w:ascii="宋体" w:hAnsi="宋体" w:cs="宋体"/>
          <w:kern w:val="0"/>
          <w:sz w:val="24"/>
        </w:rPr>
        <w:t>1、每单位报领队一人，副领队一人（分工会主席担任），教练一人。</w:t>
      </w:r>
    </w:p>
    <w:p>
      <w:pPr>
        <w:widowControl/>
        <w:spacing w:line="520" w:lineRule="exact"/>
        <w:ind w:firstLine="480" w:firstLineChars="200"/>
        <w:jc w:val="left"/>
        <w:rPr>
          <w:rFonts w:hint="default" w:ascii="宋体" w:hAnsi="宋体" w:cs="宋体"/>
          <w:color w:val="FF0000"/>
          <w:kern w:val="0"/>
          <w:sz w:val="24"/>
          <w:szCs w:val="22"/>
        </w:rPr>
      </w:pPr>
      <w:r>
        <w:rPr>
          <w:rFonts w:ascii="宋体" w:hAnsi="宋体" w:cs="宋体"/>
          <w:kern w:val="0"/>
          <w:sz w:val="24"/>
        </w:rPr>
        <w:t>2、参赛运动员应严格按照各年龄组填报甲、乙、丙组的参赛项目，</w:t>
      </w:r>
      <w:r>
        <w:rPr>
          <w:rFonts w:ascii="宋体" w:hAnsi="宋体" w:cs="宋体"/>
          <w:kern w:val="0"/>
          <w:sz w:val="24"/>
          <w:szCs w:val="22"/>
        </w:rPr>
        <w:t>凡是通过体育高考（</w:t>
      </w:r>
      <w:r>
        <w:rPr>
          <w:rFonts w:ascii="宋体" w:hAnsi="宋体" w:cs="宋体"/>
          <w:kern w:val="0"/>
          <w:sz w:val="24"/>
        </w:rPr>
        <w:t>体育特招、运动训练及民族传统体育专业单招和高水平运动员</w:t>
      </w:r>
      <w:r>
        <w:rPr>
          <w:rFonts w:ascii="宋体" w:hAnsi="宋体" w:cs="宋体"/>
          <w:kern w:val="0"/>
          <w:sz w:val="24"/>
          <w:szCs w:val="22"/>
        </w:rPr>
        <w:t>等）进入高校本科毕业的教职工报名时</w:t>
      </w:r>
      <w:r>
        <w:rPr>
          <w:rFonts w:ascii="宋体" w:hAnsi="宋体" w:cs="宋体"/>
          <w:kern w:val="0"/>
          <w:sz w:val="24"/>
        </w:rPr>
        <w:t>按“报名须知”要求标注星号（*），未标注的一经发现或举报，经查核实则取消该运动员成绩。</w:t>
      </w:r>
    </w:p>
    <w:p>
      <w:pPr>
        <w:widowControl/>
        <w:spacing w:line="520" w:lineRule="exact"/>
        <w:ind w:firstLine="480" w:firstLineChars="200"/>
        <w:jc w:val="left"/>
        <w:rPr>
          <w:rFonts w:hint="default" w:ascii="宋体" w:hAnsi="宋体" w:cs="宋体"/>
          <w:kern w:val="0"/>
          <w:sz w:val="24"/>
        </w:rPr>
      </w:pPr>
      <w:r>
        <w:rPr>
          <w:rFonts w:ascii="宋体" w:hAnsi="宋体" w:cs="宋体"/>
          <w:kern w:val="0"/>
          <w:sz w:val="24"/>
        </w:rPr>
        <w:t>3、教职工报名各队每项限报3人，每人限报2项（不含接力），每组接力赛每单位限报男女各一队，6×100米迎面混合接力每单位限报一队。</w:t>
      </w:r>
    </w:p>
    <w:p>
      <w:pPr>
        <w:widowControl/>
        <w:spacing w:line="520" w:lineRule="exact"/>
        <w:ind w:firstLine="480" w:firstLineChars="200"/>
        <w:jc w:val="left"/>
        <w:rPr>
          <w:rFonts w:hint="default" w:ascii="宋体" w:hAnsi="宋体" w:cs="宋体"/>
          <w:kern w:val="0"/>
          <w:sz w:val="24"/>
        </w:rPr>
      </w:pPr>
      <w:r>
        <w:rPr>
          <w:rFonts w:ascii="宋体" w:hAnsi="宋体" w:cs="宋体"/>
          <w:kern w:val="0"/>
          <w:sz w:val="24"/>
        </w:rPr>
        <w:t>4、</w:t>
      </w:r>
      <w:r>
        <w:rPr>
          <w:rStyle w:val="7"/>
          <w:rFonts w:hint="eastAsia" w:ascii="宋体" w:hAnsi="宋体" w:cs="宋体"/>
        </w:rPr>
        <w:t>报名参加接力的队员，如不参加个人单项项目，也必须填写报名表。</w:t>
      </w:r>
    </w:p>
    <w:p>
      <w:pPr>
        <w:widowControl/>
        <w:spacing w:line="520" w:lineRule="exact"/>
        <w:ind w:left="-3" w:leftChars="-1" w:firstLine="470" w:firstLineChars="196"/>
        <w:jc w:val="left"/>
        <w:rPr>
          <w:rFonts w:hint="default" w:ascii="宋体" w:hAnsi="宋体" w:cs="宋体"/>
          <w:kern w:val="0"/>
          <w:sz w:val="24"/>
        </w:rPr>
      </w:pPr>
      <w:r>
        <w:rPr>
          <w:rFonts w:ascii="宋体" w:hAnsi="宋体" w:cs="宋体"/>
          <w:kern w:val="0"/>
          <w:sz w:val="24"/>
        </w:rPr>
        <w:t>（三）报名截止日期</w:t>
      </w:r>
    </w:p>
    <w:p>
      <w:pPr>
        <w:widowControl/>
        <w:spacing w:line="520" w:lineRule="exact"/>
        <w:ind w:left="-3" w:leftChars="-1" w:firstLine="480" w:firstLineChars="200"/>
        <w:jc w:val="left"/>
        <w:rPr>
          <w:rFonts w:hint="default" w:ascii="宋体" w:hAnsi="宋体" w:cs="宋体"/>
          <w:kern w:val="0"/>
          <w:sz w:val="24"/>
        </w:rPr>
      </w:pPr>
      <w:r>
        <w:rPr>
          <w:rFonts w:ascii="宋体" w:hAnsi="宋体" w:cs="宋体"/>
          <w:kern w:val="0"/>
          <w:sz w:val="24"/>
        </w:rPr>
        <w:t>报名表填写完成后需打印并加盖报名单位公章于2022年10月18日（星期二）中午12:00前，育才校区交至公共体育教研部办公室（图书馆对面文二北楼212）；雁山校区交至公体馆一楼器材室。</w:t>
      </w:r>
    </w:p>
    <w:p>
      <w:pPr>
        <w:widowControl/>
        <w:spacing w:line="520" w:lineRule="exact"/>
        <w:ind w:left="-3" w:leftChars="-1" w:firstLine="480" w:firstLineChars="200"/>
        <w:jc w:val="left"/>
        <w:rPr>
          <w:rFonts w:hint="default" w:ascii="宋体" w:hAnsi="宋体" w:cs="宋体"/>
          <w:kern w:val="0"/>
          <w:sz w:val="24"/>
        </w:rPr>
      </w:pPr>
      <w:r>
        <w:rPr>
          <w:rFonts w:ascii="宋体" w:hAnsi="宋体" w:cs="宋体"/>
          <w:kern w:val="0"/>
          <w:sz w:val="24"/>
        </w:rPr>
        <w:t>电子版报名表用于录入运动会编排软件使用，各单位报名前请仔细阅读本规程，于2022年10月18日（星期二）中午12：00前发送至电子邮箱：（851251094@qq.com）邮件名“单位全称-53届校运会报名表”。</w:t>
      </w:r>
    </w:p>
    <w:p>
      <w:pPr>
        <w:widowControl/>
        <w:spacing w:line="520" w:lineRule="exact"/>
        <w:ind w:left="-3" w:leftChars="-1" w:firstLine="480" w:firstLineChars="200"/>
        <w:jc w:val="left"/>
        <w:rPr>
          <w:rFonts w:hint="default" w:ascii="宋体" w:hAnsi="宋体" w:cs="宋体"/>
          <w:kern w:val="0"/>
          <w:sz w:val="24"/>
        </w:rPr>
      </w:pPr>
      <w:r>
        <w:rPr>
          <w:rFonts w:ascii="宋体" w:hAnsi="宋体" w:cs="宋体"/>
          <w:kern w:val="0"/>
          <w:sz w:val="24"/>
        </w:rPr>
        <w:t>报名截止后，经由各单位负责人员核实运动员项目及名单，所报内容一律不准更改，超过报名时间一律不予补报和改报，逾期视为弃权。</w:t>
      </w:r>
    </w:p>
    <w:p>
      <w:pPr>
        <w:widowControl/>
        <w:spacing w:line="520" w:lineRule="exact"/>
        <w:jc w:val="left"/>
        <w:rPr>
          <w:rFonts w:hint="default" w:ascii="宋体" w:hAnsi="宋体" w:cs="宋体"/>
          <w:kern w:val="0"/>
          <w:sz w:val="24"/>
        </w:rPr>
      </w:pPr>
      <w:r>
        <w:rPr>
          <w:rFonts w:ascii="宋体" w:hAnsi="宋体" w:cs="宋体"/>
          <w:b/>
          <w:kern w:val="0"/>
          <w:sz w:val="24"/>
        </w:rPr>
        <w:t>四、竞赛办法</w:t>
      </w:r>
    </w:p>
    <w:p>
      <w:pPr>
        <w:widowControl/>
        <w:spacing w:line="520" w:lineRule="exact"/>
        <w:ind w:firstLine="240" w:firstLineChars="100"/>
        <w:jc w:val="left"/>
        <w:rPr>
          <w:rFonts w:hint="default" w:ascii="宋体" w:hAnsi="宋体" w:cs="宋体"/>
          <w:kern w:val="0"/>
          <w:sz w:val="24"/>
        </w:rPr>
      </w:pPr>
      <w:r>
        <w:rPr>
          <w:rFonts w:ascii="宋体" w:hAnsi="宋体" w:cs="宋体"/>
          <w:kern w:val="0"/>
          <w:sz w:val="24"/>
        </w:rPr>
        <w:t>（一）教职工各组径赛采用分组决赛，以分组决赛的成绩决定名次；径赛分组决赛的组别、道次、顺序，统一由大会竞赛组抽签决定。</w:t>
      </w:r>
    </w:p>
    <w:p>
      <w:pPr>
        <w:widowControl/>
        <w:spacing w:line="520" w:lineRule="exact"/>
        <w:ind w:firstLine="240" w:firstLineChars="100"/>
        <w:jc w:val="left"/>
        <w:rPr>
          <w:rFonts w:hint="default" w:ascii="宋体" w:hAnsi="宋体" w:cs="宋体"/>
          <w:kern w:val="0"/>
          <w:sz w:val="24"/>
        </w:rPr>
      </w:pPr>
      <w:r>
        <w:rPr>
          <w:rFonts w:ascii="宋体" w:hAnsi="宋体" w:cs="宋体"/>
          <w:kern w:val="0"/>
          <w:sz w:val="24"/>
        </w:rPr>
        <w:t>（二）田赛比赛顺序由大会竞赛组抽签排定，比赛以最优成绩决定名次。</w:t>
      </w:r>
    </w:p>
    <w:p>
      <w:pPr>
        <w:widowControl/>
        <w:spacing w:line="520" w:lineRule="exact"/>
        <w:ind w:firstLine="240" w:firstLineChars="100"/>
        <w:jc w:val="left"/>
        <w:rPr>
          <w:rFonts w:hint="default" w:ascii="宋体" w:hAnsi="宋体" w:cs="宋体"/>
          <w:kern w:val="0"/>
          <w:sz w:val="24"/>
        </w:rPr>
      </w:pPr>
      <w:r>
        <w:rPr>
          <w:rFonts w:ascii="宋体" w:hAnsi="宋体" w:cs="宋体"/>
          <w:kern w:val="0"/>
          <w:sz w:val="24"/>
        </w:rPr>
        <w:t>（三）如某一项目报名人数只有5人或不足5人，该项比赛取消，由大赛组委会竞赛组通知该项目运动员改项。</w:t>
      </w:r>
    </w:p>
    <w:p>
      <w:pPr>
        <w:widowControl/>
        <w:spacing w:line="520" w:lineRule="exact"/>
        <w:ind w:firstLine="240" w:firstLineChars="100"/>
        <w:jc w:val="left"/>
        <w:rPr>
          <w:rFonts w:hint="default" w:ascii="宋体" w:hAnsi="宋体" w:cs="宋体"/>
          <w:kern w:val="0"/>
          <w:sz w:val="24"/>
        </w:rPr>
      </w:pPr>
      <w:r>
        <w:rPr>
          <w:rFonts w:ascii="宋体" w:hAnsi="宋体" w:cs="宋体"/>
          <w:kern w:val="0"/>
          <w:sz w:val="24"/>
        </w:rPr>
        <w:t>（四）比赛规则：采用中国田径协会审定的2018—2019年田径竞赛规则（注：径赛项目起跑除外：采用：即第一次起跑犯规者给予警告，第二次一人或多人起跑犯规者，将被取消比赛资格）。</w:t>
      </w:r>
    </w:p>
    <w:p>
      <w:pPr>
        <w:widowControl/>
        <w:spacing w:line="520" w:lineRule="exact"/>
        <w:ind w:firstLine="240" w:firstLineChars="100"/>
        <w:jc w:val="left"/>
        <w:rPr>
          <w:rFonts w:hint="default" w:ascii="宋体" w:hAnsi="宋体" w:cs="宋体"/>
          <w:kern w:val="0"/>
          <w:sz w:val="24"/>
        </w:rPr>
      </w:pPr>
      <w:r>
        <w:rPr>
          <w:rFonts w:ascii="宋体" w:hAnsi="宋体" w:cs="宋体"/>
          <w:kern w:val="0"/>
          <w:sz w:val="24"/>
        </w:rPr>
        <w:t>（五）参加教工组比赛的运动员必须佩带号码布，由大会统一安排编定各学院号码范围，参赛教工运动员需按规程规定检录时间参加检录，无号码布者，不参加检录者不准参加比赛。</w:t>
      </w:r>
    </w:p>
    <w:p>
      <w:pPr>
        <w:widowControl/>
        <w:spacing w:line="520" w:lineRule="exact"/>
        <w:ind w:firstLine="240" w:firstLineChars="100"/>
        <w:jc w:val="left"/>
        <w:rPr>
          <w:rFonts w:hint="default" w:ascii="宋体" w:hAnsi="宋体" w:cs="宋体"/>
          <w:kern w:val="0"/>
          <w:sz w:val="24"/>
        </w:rPr>
      </w:pPr>
      <w:r>
        <w:rPr>
          <w:rFonts w:ascii="宋体" w:hAnsi="宋体" w:cs="宋体"/>
          <w:sz w:val="24"/>
          <w:szCs w:val="24"/>
        </w:rPr>
        <w:t>（六）教工组田赛（跳高除外）只进行三次试投、试跳。</w:t>
      </w:r>
    </w:p>
    <w:p>
      <w:pPr>
        <w:widowControl/>
        <w:spacing w:line="520" w:lineRule="exact"/>
        <w:ind w:firstLine="240" w:firstLineChars="100"/>
        <w:jc w:val="left"/>
        <w:rPr>
          <w:rFonts w:hint="default" w:ascii="宋体" w:hAnsi="宋体" w:cs="宋体"/>
          <w:kern w:val="0"/>
          <w:sz w:val="24"/>
        </w:rPr>
      </w:pPr>
      <w:r>
        <w:rPr>
          <w:rFonts w:ascii="宋体" w:hAnsi="宋体" w:cs="宋体"/>
          <w:sz w:val="24"/>
          <w:szCs w:val="24"/>
        </w:rPr>
        <w:t>（七）</w:t>
      </w:r>
      <w:r>
        <w:rPr>
          <w:rFonts w:ascii="宋体" w:hAnsi="宋体" w:cs="宋体"/>
          <w:kern w:val="0"/>
          <w:sz w:val="24"/>
        </w:rPr>
        <w:t>手榴弹投准每位运动员试投五次</w:t>
      </w:r>
    </w:p>
    <w:p>
      <w:pPr>
        <w:widowControl/>
        <w:spacing w:line="520" w:lineRule="exact"/>
        <w:ind w:firstLine="240" w:firstLineChars="100"/>
        <w:jc w:val="left"/>
        <w:rPr>
          <w:rFonts w:hint="default" w:ascii="宋体" w:hAnsi="宋体" w:cs="宋体"/>
          <w:sz w:val="24"/>
          <w:szCs w:val="24"/>
        </w:rPr>
      </w:pPr>
      <w:r>
        <w:rPr>
          <w:rFonts w:ascii="宋体" w:hAnsi="宋体" w:cs="宋体"/>
          <w:sz w:val="24"/>
          <w:szCs w:val="24"/>
        </w:rPr>
        <w:t>（八）径赛提前15分钟检录，提前5分钟进场，田赛提前25分钟检录，提前15分钟进场。</w:t>
      </w:r>
    </w:p>
    <w:p>
      <w:pPr>
        <w:widowControl/>
        <w:spacing w:line="520" w:lineRule="exact"/>
        <w:jc w:val="left"/>
        <w:rPr>
          <w:rFonts w:hint="default" w:ascii="宋体" w:hAnsi="宋体" w:cs="宋体"/>
          <w:kern w:val="0"/>
          <w:sz w:val="24"/>
        </w:rPr>
      </w:pPr>
      <w:r>
        <w:rPr>
          <w:rFonts w:ascii="宋体" w:hAnsi="宋体" w:cs="宋体"/>
          <w:b/>
          <w:kern w:val="0"/>
          <w:sz w:val="24"/>
        </w:rPr>
        <w:t>五、名次录取</w:t>
      </w:r>
    </w:p>
    <w:p>
      <w:pPr>
        <w:widowControl/>
        <w:spacing w:line="520" w:lineRule="exact"/>
        <w:ind w:firstLine="240" w:firstLineChars="100"/>
        <w:jc w:val="left"/>
        <w:rPr>
          <w:rFonts w:hint="default" w:ascii="宋体" w:hAnsi="宋体" w:cs="宋体"/>
          <w:kern w:val="0"/>
          <w:sz w:val="24"/>
        </w:rPr>
      </w:pPr>
      <w:r>
        <w:rPr>
          <w:rFonts w:ascii="宋体" w:hAnsi="宋体" w:cs="宋体"/>
          <w:kern w:val="0"/>
          <w:sz w:val="24"/>
        </w:rPr>
        <w:t>（一）教职工各组录取前8名，教工各组每项只有8人或不足8人参加比赛，按实际报名人数减一录取名次。</w:t>
      </w:r>
    </w:p>
    <w:p>
      <w:pPr>
        <w:widowControl/>
        <w:spacing w:line="520" w:lineRule="exact"/>
        <w:ind w:firstLine="240" w:firstLineChars="100"/>
        <w:jc w:val="left"/>
        <w:rPr>
          <w:rFonts w:hint="default" w:ascii="宋体" w:hAnsi="宋体" w:cs="宋体"/>
          <w:kern w:val="0"/>
          <w:sz w:val="24"/>
          <w:szCs w:val="22"/>
        </w:rPr>
      </w:pPr>
      <w:r>
        <w:rPr>
          <w:rFonts w:ascii="宋体" w:hAnsi="宋体" w:cs="宋体"/>
          <w:kern w:val="0"/>
          <w:sz w:val="24"/>
        </w:rPr>
        <w:t>（二）</w:t>
      </w:r>
      <w:r>
        <w:rPr>
          <w:rFonts w:ascii="宋体" w:hAnsi="宋体" w:cs="宋体"/>
          <w:kern w:val="0"/>
          <w:sz w:val="24"/>
          <w:szCs w:val="22"/>
        </w:rPr>
        <w:t>凡是参加体育高考（</w:t>
      </w:r>
      <w:r>
        <w:rPr>
          <w:rFonts w:ascii="宋体" w:hAnsi="宋体" w:cs="宋体"/>
          <w:kern w:val="0"/>
          <w:sz w:val="24"/>
        </w:rPr>
        <w:t>体育特招、运动训练及民族传统体育专业单招和高水平运动员等</w:t>
      </w:r>
      <w:r>
        <w:rPr>
          <w:rFonts w:ascii="宋体" w:hAnsi="宋体" w:cs="宋体"/>
          <w:kern w:val="0"/>
          <w:sz w:val="24"/>
          <w:szCs w:val="22"/>
        </w:rPr>
        <w:t>）进入高校普通专业本科毕业的教职工按普通学院教职工名次录取办法单独录取，但其成绩不低于普通学院教职工相同名次的成绩，按同名次录取（实心球投远、手榴弹投准与其他教职工同等录取）。</w:t>
      </w:r>
    </w:p>
    <w:p>
      <w:pPr>
        <w:widowControl/>
        <w:spacing w:line="520" w:lineRule="exact"/>
        <w:ind w:firstLine="240" w:firstLineChars="100"/>
        <w:jc w:val="left"/>
        <w:rPr>
          <w:rFonts w:hint="default" w:ascii="宋体" w:hAnsi="宋体" w:cs="宋体"/>
          <w:kern w:val="0"/>
          <w:sz w:val="24"/>
          <w:szCs w:val="22"/>
        </w:rPr>
      </w:pPr>
      <w:r>
        <w:rPr>
          <w:rFonts w:ascii="宋体" w:hAnsi="宋体" w:cs="宋体"/>
          <w:kern w:val="0"/>
          <w:sz w:val="24"/>
          <w:szCs w:val="22"/>
        </w:rPr>
        <w:t>（三）体育院校（系）毕业和体育与健康学院教职工非通过体育高考和非通过体育特长（</w:t>
      </w:r>
      <w:r>
        <w:rPr>
          <w:rFonts w:ascii="宋体" w:hAnsi="宋体" w:cs="宋体"/>
          <w:kern w:val="0"/>
          <w:sz w:val="24"/>
        </w:rPr>
        <w:t>体育特招、运动训练及民族传统体育专业单招和高水平运动员</w:t>
      </w:r>
      <w:r>
        <w:rPr>
          <w:rFonts w:ascii="宋体" w:hAnsi="宋体" w:cs="宋体"/>
          <w:kern w:val="0"/>
          <w:sz w:val="24"/>
          <w:szCs w:val="22"/>
        </w:rPr>
        <w:t>等）进入高校的教职工参加普通教职工组的比赛。</w:t>
      </w:r>
    </w:p>
    <w:p>
      <w:pPr>
        <w:widowControl/>
        <w:spacing w:line="520" w:lineRule="exact"/>
        <w:jc w:val="left"/>
        <w:rPr>
          <w:rFonts w:hint="default" w:ascii="宋体" w:hAnsi="宋体" w:cs="宋体"/>
          <w:kern w:val="0"/>
          <w:sz w:val="24"/>
        </w:rPr>
      </w:pPr>
      <w:r>
        <w:rPr>
          <w:rFonts w:ascii="宋体" w:hAnsi="宋体" w:cs="宋体"/>
          <w:b/>
          <w:kern w:val="0"/>
          <w:sz w:val="24"/>
        </w:rPr>
        <w:t>六、计分办法</w:t>
      </w:r>
    </w:p>
    <w:p>
      <w:pPr>
        <w:widowControl/>
        <w:spacing w:line="520" w:lineRule="exact"/>
        <w:ind w:firstLine="480" w:firstLineChars="200"/>
        <w:jc w:val="left"/>
        <w:rPr>
          <w:rFonts w:hint="default" w:ascii="宋体" w:hAnsi="宋体" w:cs="宋体"/>
          <w:kern w:val="0"/>
          <w:sz w:val="24"/>
        </w:rPr>
      </w:pPr>
      <w:r>
        <w:rPr>
          <w:rFonts w:ascii="宋体" w:hAnsi="宋体" w:cs="宋体"/>
          <w:kern w:val="0"/>
          <w:sz w:val="24"/>
        </w:rPr>
        <w:t xml:space="preserve">（一）教职工学院组和非学院组计团体总分；各单位体育院系毕业的教职工也按录取名次计分，体育学院教职工不计团体总分。 </w:t>
      </w:r>
    </w:p>
    <w:p>
      <w:pPr>
        <w:widowControl/>
        <w:spacing w:line="520" w:lineRule="exact"/>
        <w:ind w:firstLine="480" w:firstLineChars="200"/>
        <w:jc w:val="left"/>
        <w:rPr>
          <w:rFonts w:hint="default" w:ascii="宋体" w:hAnsi="宋体" w:cs="宋体"/>
          <w:kern w:val="0"/>
          <w:sz w:val="24"/>
        </w:rPr>
      </w:pPr>
      <w:r>
        <w:rPr>
          <w:rFonts w:ascii="宋体" w:hAnsi="宋体" w:cs="宋体"/>
          <w:kern w:val="0"/>
          <w:sz w:val="24"/>
        </w:rPr>
        <w:t xml:space="preserve">（二）教职工组各项决赛前八名名次按9、7、6、5、4、3、2、1计分。 </w:t>
      </w:r>
    </w:p>
    <w:p>
      <w:pPr>
        <w:widowControl/>
        <w:spacing w:line="520" w:lineRule="exact"/>
        <w:ind w:firstLine="480" w:firstLineChars="200"/>
        <w:jc w:val="left"/>
        <w:rPr>
          <w:rFonts w:hint="default" w:ascii="宋体" w:hAnsi="宋体" w:cs="宋体"/>
          <w:kern w:val="0"/>
          <w:sz w:val="24"/>
        </w:rPr>
      </w:pPr>
      <w:r>
        <w:rPr>
          <w:rFonts w:ascii="宋体" w:hAnsi="宋体" w:cs="宋体"/>
          <w:kern w:val="0"/>
          <w:sz w:val="24"/>
        </w:rPr>
        <w:t>（三）接力项目按各名次得分双倍计分。</w:t>
      </w:r>
    </w:p>
    <w:p>
      <w:pPr>
        <w:widowControl/>
        <w:spacing w:line="520" w:lineRule="exact"/>
        <w:ind w:firstLine="480" w:firstLineChars="200"/>
        <w:jc w:val="left"/>
        <w:rPr>
          <w:rFonts w:hint="default" w:ascii="宋体" w:hAnsi="宋体" w:cs="宋体"/>
          <w:kern w:val="0"/>
          <w:sz w:val="24"/>
        </w:rPr>
      </w:pPr>
      <w:r>
        <w:rPr>
          <w:rFonts w:ascii="宋体" w:hAnsi="宋体" w:cs="宋体"/>
          <w:kern w:val="0"/>
          <w:sz w:val="24"/>
        </w:rPr>
        <w:t>（四）打破校教工纪录者另加9分。</w:t>
      </w:r>
    </w:p>
    <w:p>
      <w:pPr>
        <w:widowControl/>
        <w:spacing w:line="520" w:lineRule="exact"/>
        <w:ind w:firstLine="480" w:firstLineChars="200"/>
        <w:jc w:val="left"/>
        <w:rPr>
          <w:rFonts w:hint="default" w:ascii="宋体" w:hAnsi="宋体" w:cs="宋体"/>
          <w:kern w:val="0"/>
          <w:sz w:val="24"/>
        </w:rPr>
      </w:pPr>
      <w:r>
        <w:rPr>
          <w:rFonts w:ascii="宋体" w:hAnsi="宋体" w:cs="宋体"/>
          <w:kern w:val="0"/>
          <w:sz w:val="24"/>
        </w:rPr>
        <w:t>（五）单项名次并列时，按得分的平均数计算。例如，并列第二名时，该项无第三名，按7+6除以2等于6.5分分别记取。</w:t>
      </w:r>
    </w:p>
    <w:p>
      <w:pPr>
        <w:widowControl/>
        <w:spacing w:line="520" w:lineRule="exact"/>
        <w:ind w:firstLine="480" w:firstLineChars="200"/>
        <w:jc w:val="left"/>
        <w:rPr>
          <w:rFonts w:hint="default" w:ascii="宋体" w:hAnsi="宋体" w:cs="宋体"/>
          <w:kern w:val="0"/>
          <w:sz w:val="24"/>
        </w:rPr>
      </w:pPr>
      <w:r>
        <w:rPr>
          <w:rFonts w:ascii="宋体" w:hAnsi="宋体" w:cs="宋体"/>
          <w:kern w:val="0"/>
          <w:sz w:val="24"/>
        </w:rPr>
        <w:t>（六）团体总分相等时，以打破校纪录多者名次列前。如仍相等，以获得第一名多者名次列前。如再相等则以第二名多者列前，依次类推。</w:t>
      </w:r>
    </w:p>
    <w:p>
      <w:pPr>
        <w:widowControl/>
        <w:spacing w:line="520" w:lineRule="exact"/>
        <w:jc w:val="left"/>
        <w:rPr>
          <w:rFonts w:hint="default" w:ascii="宋体" w:hAnsi="宋体" w:cs="宋体"/>
          <w:kern w:val="0"/>
          <w:sz w:val="24"/>
        </w:rPr>
      </w:pPr>
      <w:r>
        <w:rPr>
          <w:rFonts w:ascii="宋体" w:hAnsi="宋体" w:cs="宋体"/>
          <w:b/>
          <w:kern w:val="0"/>
          <w:sz w:val="24"/>
        </w:rPr>
        <w:t>七、奖励办法</w:t>
      </w:r>
    </w:p>
    <w:p>
      <w:pPr>
        <w:widowControl/>
        <w:spacing w:line="520" w:lineRule="exact"/>
        <w:ind w:firstLine="480" w:firstLineChars="200"/>
        <w:jc w:val="left"/>
        <w:rPr>
          <w:rFonts w:hint="default" w:ascii="宋体" w:hAnsi="宋体" w:cs="宋体"/>
          <w:kern w:val="0"/>
          <w:sz w:val="24"/>
        </w:rPr>
      </w:pPr>
      <w:r>
        <w:rPr>
          <w:rFonts w:ascii="宋体" w:hAnsi="宋体" w:cs="宋体"/>
          <w:kern w:val="0"/>
          <w:sz w:val="24"/>
        </w:rPr>
        <w:t>（一）教职工组各项录取前八名，按录取名次给予一定奖励。</w:t>
      </w:r>
    </w:p>
    <w:p>
      <w:pPr>
        <w:widowControl/>
        <w:spacing w:line="520" w:lineRule="exact"/>
        <w:ind w:firstLine="480" w:firstLineChars="200"/>
        <w:jc w:val="left"/>
        <w:rPr>
          <w:rFonts w:hint="default" w:ascii="宋体" w:hAnsi="宋体" w:cs="宋体"/>
          <w:kern w:val="0"/>
          <w:sz w:val="24"/>
        </w:rPr>
      </w:pPr>
      <w:r>
        <w:rPr>
          <w:rFonts w:ascii="宋体" w:hAnsi="宋体" w:cs="宋体"/>
          <w:kern w:val="0"/>
          <w:sz w:val="24"/>
        </w:rPr>
        <w:t>（二）教职工各组破校纪录者，颁发破纪录奖。</w:t>
      </w:r>
    </w:p>
    <w:p>
      <w:pPr>
        <w:widowControl/>
        <w:spacing w:line="520" w:lineRule="exact"/>
        <w:ind w:firstLine="480" w:firstLineChars="200"/>
        <w:jc w:val="left"/>
        <w:rPr>
          <w:rFonts w:hint="default" w:ascii="宋体" w:hAnsi="宋体" w:cs="宋体"/>
          <w:kern w:val="0"/>
          <w:sz w:val="24"/>
        </w:rPr>
      </w:pPr>
      <w:r>
        <w:rPr>
          <w:rFonts w:ascii="宋体" w:hAnsi="宋体" w:cs="宋体"/>
          <w:kern w:val="0"/>
          <w:sz w:val="24"/>
        </w:rPr>
        <w:t>（三）教职工学院组团体总分奖励前六名；非学院组团体总分奖励前三名。</w:t>
      </w:r>
    </w:p>
    <w:p>
      <w:pPr>
        <w:widowControl/>
        <w:spacing w:line="520" w:lineRule="exact"/>
        <w:ind w:firstLine="480" w:firstLineChars="200"/>
        <w:jc w:val="left"/>
        <w:rPr>
          <w:rFonts w:hint="default" w:ascii="宋体" w:hAnsi="宋体" w:cs="宋体"/>
          <w:kern w:val="0"/>
          <w:sz w:val="24"/>
        </w:rPr>
      </w:pPr>
      <w:r>
        <w:rPr>
          <w:rFonts w:ascii="宋体" w:hAnsi="宋体" w:cs="宋体"/>
          <w:kern w:val="0"/>
          <w:sz w:val="24"/>
        </w:rPr>
        <w:t>（四）评选教工组个人体育道德风尚奖（详见体育道德风尚奖评分方法）。</w:t>
      </w:r>
    </w:p>
    <w:p>
      <w:pPr>
        <w:widowControl/>
        <w:spacing w:line="520" w:lineRule="exact"/>
        <w:jc w:val="left"/>
        <w:rPr>
          <w:rFonts w:hint="default" w:ascii="宋体" w:hAnsi="宋体" w:cs="宋体"/>
          <w:b/>
          <w:kern w:val="0"/>
          <w:sz w:val="24"/>
        </w:rPr>
      </w:pPr>
      <w:r>
        <w:rPr>
          <w:rFonts w:ascii="宋体" w:hAnsi="宋体" w:cs="宋体"/>
          <w:b/>
          <w:kern w:val="0"/>
          <w:sz w:val="24"/>
        </w:rPr>
        <w:t>八</w:t>
      </w:r>
      <w:r>
        <w:rPr>
          <w:rFonts w:ascii="宋体" w:hAnsi="宋体" w:cs="宋体"/>
          <w:kern w:val="0"/>
          <w:sz w:val="24"/>
        </w:rPr>
        <w:t>、</w:t>
      </w:r>
      <w:r>
        <w:rPr>
          <w:rFonts w:ascii="宋体" w:hAnsi="宋体" w:cs="宋体"/>
          <w:b/>
          <w:kern w:val="0"/>
          <w:sz w:val="24"/>
        </w:rPr>
        <w:t>大会仲裁委员会受理各队申诉</w:t>
      </w:r>
    </w:p>
    <w:p>
      <w:pPr>
        <w:widowControl/>
        <w:spacing w:line="520" w:lineRule="exact"/>
        <w:ind w:left="-3" w:leftChars="-1" w:firstLine="480" w:firstLineChars="200"/>
        <w:jc w:val="left"/>
        <w:rPr>
          <w:rFonts w:hint="default" w:ascii="宋体" w:hAnsi="宋体" w:cs="宋体"/>
          <w:kern w:val="0"/>
          <w:sz w:val="24"/>
        </w:rPr>
      </w:pPr>
      <w:r>
        <w:rPr>
          <w:rFonts w:ascii="宋体" w:hAnsi="宋体" w:cs="宋体"/>
          <w:kern w:val="0"/>
          <w:sz w:val="24"/>
        </w:rPr>
        <w:t>在比赛过程中，运动员如对成绩判决有异议，按《田径竞赛规则》规定，可直接向裁判长提出口头申诉，并在比赛成绩公布后30分钟内，对违反本竞赛规程者和在比赛中犯规者（非法获益或影响他人比赛）、冒名顶替者和弄虚作假者，需向大会仲裁委员会提出书面申诉（书面申诉由代表该运动员单位的负责人签名，方予受理），经大会仲裁委员会调查证实后，取消被投诉者所参赛项目的资格或成绩，并扣除单位团体总分5分。</w:t>
      </w:r>
    </w:p>
    <w:p>
      <w:pPr>
        <w:widowControl/>
        <w:spacing w:line="520" w:lineRule="exact"/>
        <w:ind w:left="-3" w:leftChars="-1" w:firstLine="482" w:firstLineChars="200"/>
        <w:jc w:val="left"/>
        <w:rPr>
          <w:rFonts w:hint="default" w:ascii="宋体" w:hAnsi="宋体" w:cs="宋体"/>
          <w:b/>
          <w:kern w:val="0"/>
          <w:sz w:val="24"/>
        </w:rPr>
      </w:pPr>
      <w:r>
        <w:rPr>
          <w:rFonts w:ascii="宋体" w:hAnsi="宋体" w:cs="宋体"/>
          <w:b/>
          <w:kern w:val="0"/>
          <w:sz w:val="24"/>
        </w:rPr>
        <w:t>其他</w:t>
      </w:r>
    </w:p>
    <w:p>
      <w:pPr>
        <w:widowControl/>
        <w:numPr>
          <w:ilvl w:val="0"/>
          <w:numId w:val="4"/>
        </w:numPr>
        <w:spacing w:line="520" w:lineRule="exact"/>
        <w:rPr>
          <w:rFonts w:hint="default" w:ascii="宋体" w:hAnsi="宋体" w:cs="宋体"/>
          <w:kern w:val="0"/>
          <w:sz w:val="24"/>
        </w:rPr>
      </w:pPr>
      <w:r>
        <w:rPr>
          <w:rFonts w:ascii="宋体" w:hAnsi="宋体" w:cs="宋体"/>
          <w:kern w:val="0"/>
          <w:sz w:val="24"/>
        </w:rPr>
        <w:t>教职工运动员一经报名必须按时参加比赛，如特殊情况不能参加比赛，须在运动会比赛前2小时向工会负责人书面请假，无故不参加比赛，取消后续赛次的所有比赛资格。</w:t>
      </w:r>
    </w:p>
    <w:p>
      <w:pPr>
        <w:widowControl/>
        <w:numPr>
          <w:ilvl w:val="0"/>
          <w:numId w:val="4"/>
        </w:numPr>
        <w:spacing w:line="520" w:lineRule="exact"/>
        <w:jc w:val="left"/>
        <w:rPr>
          <w:rFonts w:hint="default" w:ascii="宋体" w:hAnsi="宋体" w:cs="宋体"/>
          <w:kern w:val="0"/>
          <w:sz w:val="24"/>
        </w:rPr>
      </w:pPr>
      <w:r>
        <w:rPr>
          <w:rFonts w:ascii="宋体" w:hAnsi="宋体" w:cs="宋体"/>
          <w:kern w:val="0"/>
          <w:sz w:val="24"/>
        </w:rPr>
        <w:t>手榴弹投远项目的细则详见附件。</w:t>
      </w:r>
    </w:p>
    <w:p>
      <w:pPr>
        <w:widowControl/>
        <w:spacing w:line="520" w:lineRule="exact"/>
        <w:jc w:val="left"/>
        <w:rPr>
          <w:rFonts w:hint="default" w:ascii="宋体" w:hAnsi="宋体" w:cs="宋体"/>
          <w:b/>
          <w:kern w:val="0"/>
          <w:sz w:val="24"/>
        </w:rPr>
      </w:pPr>
      <w:r>
        <w:rPr>
          <w:rFonts w:ascii="宋体" w:hAnsi="宋体" w:cs="宋体"/>
          <w:b/>
          <w:kern w:val="0"/>
          <w:sz w:val="24"/>
        </w:rPr>
        <w:t>十、本规程如有未尽事宜，由大会组委会研究决定后，另行通知。</w:t>
      </w:r>
    </w:p>
    <w:p>
      <w:pPr>
        <w:spacing w:line="520" w:lineRule="exact"/>
        <w:rPr>
          <w:rFonts w:hint="default"/>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singleLevel"/>
    <w:tmpl w:val="00000001"/>
    <w:lvl w:ilvl="0" w:tentative="0">
      <w:start w:val="2"/>
      <w:numFmt w:val="decimal"/>
      <w:lvlText w:val="%1."/>
      <w:lvlJc w:val="left"/>
      <w:pPr>
        <w:tabs>
          <w:tab w:val="left" w:pos="312"/>
        </w:tabs>
      </w:pPr>
    </w:lvl>
  </w:abstractNum>
  <w:abstractNum w:abstractNumId="1">
    <w:nsid w:val="00000002"/>
    <w:multiLevelType w:val="multilevel"/>
    <w:tmpl w:val="00000002"/>
    <w:lvl w:ilvl="0" w:tentative="0">
      <w:start w:val="9"/>
      <w:numFmt w:val="chineseCounting"/>
      <w:suff w:val="nothing"/>
      <w:lvlText w:val="%1、"/>
      <w:lvlJc w:val="left"/>
      <w:rPr>
        <w:rFonts w:hint="default" w:ascii="Times New Roman" w:hAnsi="Times New Roman" w:eastAsia="宋体"/>
        <w:u w:val="none"/>
      </w:rPr>
    </w:lvl>
    <w:lvl w:ilvl="1" w:tentative="0">
      <w:start w:val="1"/>
      <w:numFmt w:val="decimal"/>
      <w:lvlText w:val=""/>
      <w:lvlJc w:val="left"/>
      <w:rPr>
        <w:rFonts w:hint="default" w:ascii="Times New Roman"/>
        <w:u w:val="none"/>
      </w:rPr>
    </w:lvl>
    <w:lvl w:ilvl="2" w:tentative="0">
      <w:start w:val="1"/>
      <w:numFmt w:val="decimal"/>
      <w:lvlText w:val=""/>
      <w:lvlJc w:val="left"/>
      <w:rPr>
        <w:rFonts w:hint="default" w:ascii="Times New Roman"/>
        <w:u w:val="none"/>
      </w:rPr>
    </w:lvl>
    <w:lvl w:ilvl="3" w:tentative="0">
      <w:start w:val="1"/>
      <w:numFmt w:val="decimal"/>
      <w:lvlText w:val=""/>
      <w:lvlJc w:val="left"/>
      <w:rPr>
        <w:rFonts w:hint="default" w:ascii="Times New Roman"/>
        <w:u w:val="none"/>
      </w:rPr>
    </w:lvl>
    <w:lvl w:ilvl="4" w:tentative="0">
      <w:start w:val="1"/>
      <w:numFmt w:val="decimal"/>
      <w:lvlText w:val=""/>
      <w:lvlJc w:val="left"/>
      <w:rPr>
        <w:rFonts w:hint="default" w:ascii="Times New Roman"/>
        <w:u w:val="none"/>
      </w:rPr>
    </w:lvl>
    <w:lvl w:ilvl="5" w:tentative="0">
      <w:start w:val="1"/>
      <w:numFmt w:val="decimal"/>
      <w:lvlText w:val=""/>
      <w:lvlJc w:val="left"/>
      <w:rPr>
        <w:rFonts w:hint="default" w:ascii="Times New Roman"/>
        <w:u w:val="none"/>
      </w:rPr>
    </w:lvl>
    <w:lvl w:ilvl="6" w:tentative="0">
      <w:start w:val="1"/>
      <w:numFmt w:val="decimal"/>
      <w:lvlText w:val=""/>
      <w:lvlJc w:val="left"/>
      <w:rPr>
        <w:rFonts w:hint="default" w:ascii="Times New Roman"/>
        <w:u w:val="none"/>
      </w:rPr>
    </w:lvl>
    <w:lvl w:ilvl="7" w:tentative="0">
      <w:start w:val="1"/>
      <w:numFmt w:val="decimal"/>
      <w:lvlText w:val=""/>
      <w:lvlJc w:val="left"/>
      <w:rPr>
        <w:rFonts w:hint="default" w:ascii="Times New Roman"/>
        <w:u w:val="none"/>
      </w:rPr>
    </w:lvl>
    <w:lvl w:ilvl="8" w:tentative="0">
      <w:start w:val="1"/>
      <w:numFmt w:val="decimal"/>
      <w:lvlText w:val=""/>
      <w:lvlJc w:val="left"/>
      <w:rPr>
        <w:rFonts w:hint="default" w:ascii="Times New Roman"/>
        <w:u w:val="none"/>
      </w:rPr>
    </w:lvl>
  </w:abstractNum>
  <w:abstractNum w:abstractNumId="2">
    <w:nsid w:val="00000004"/>
    <w:multiLevelType w:val="singleLevel"/>
    <w:tmpl w:val="00000004"/>
    <w:lvl w:ilvl="0" w:tentative="0">
      <w:start w:val="2"/>
      <w:numFmt w:val="decimal"/>
      <w:lvlText w:val="%1."/>
      <w:lvlJc w:val="left"/>
      <w:pPr>
        <w:tabs>
          <w:tab w:val="left" w:pos="879"/>
        </w:tabs>
      </w:pPr>
    </w:lvl>
  </w:abstractNum>
  <w:abstractNum w:abstractNumId="3">
    <w:nsid w:val="0053208E"/>
    <w:multiLevelType w:val="singleLevel"/>
    <w:tmpl w:val="0053208E"/>
    <w:lvl w:ilvl="0" w:tentative="0">
      <w:start w:val="1"/>
      <w:numFmt w:val="decimal"/>
      <w:lvlText w:val="%1."/>
      <w:lvlJc w:val="left"/>
      <w:pPr>
        <w:tabs>
          <w:tab w:val="left" w:pos="312"/>
        </w:tabs>
        <w:ind w:left="481" w:firstLine="0"/>
      </w:p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WE1OGM2ZmFhOGMxOWU3NWVmYjE2NThjYmUzNzE4YWQifQ=="/>
  </w:docVars>
  <w:rsids>
    <w:rsidRoot w:val="00D80E1E"/>
    <w:rsid w:val="00053264"/>
    <w:rsid w:val="00093B73"/>
    <w:rsid w:val="000F58B5"/>
    <w:rsid w:val="003856D0"/>
    <w:rsid w:val="00431551"/>
    <w:rsid w:val="00514A33"/>
    <w:rsid w:val="0051618A"/>
    <w:rsid w:val="006140D5"/>
    <w:rsid w:val="00814A94"/>
    <w:rsid w:val="00850969"/>
    <w:rsid w:val="008604BB"/>
    <w:rsid w:val="00871F6E"/>
    <w:rsid w:val="00957A42"/>
    <w:rsid w:val="00980518"/>
    <w:rsid w:val="009B1F3C"/>
    <w:rsid w:val="009B5C09"/>
    <w:rsid w:val="009E11B5"/>
    <w:rsid w:val="00AB0845"/>
    <w:rsid w:val="00AD54E0"/>
    <w:rsid w:val="00AE5BAF"/>
    <w:rsid w:val="00BC7C5C"/>
    <w:rsid w:val="00C075C5"/>
    <w:rsid w:val="00C247BB"/>
    <w:rsid w:val="00D80E1E"/>
    <w:rsid w:val="00DE75E9"/>
    <w:rsid w:val="00DF39EA"/>
    <w:rsid w:val="00EA6E1D"/>
    <w:rsid w:val="00F068DC"/>
    <w:rsid w:val="00F308EF"/>
    <w:rsid w:val="00FC2F1D"/>
    <w:rsid w:val="32FA1B1F"/>
    <w:rsid w:val="3B33042C"/>
    <w:rsid w:val="48C37C37"/>
    <w:rsid w:val="53C901E4"/>
    <w:rsid w:val="5B58393D"/>
    <w:rsid w:val="6A1B5DCD"/>
    <w:rsid w:val="701F417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宋体"/>
      </w:rPr>
    </w:rPrDefault>
    <w:pPrDefault/>
  </w:docDefaults>
  <w:latentStyles w:count="260" w:defQFormat="0" w:defUnhideWhenUsed="1" w:defSemiHidden="1" w:defUIPriority="99" w:defLockedState="0">
    <w:lsdException w:qFormat="1" w:unhideWhenUsed="0" w:uiPriority="99"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99"/>
    <w:pPr>
      <w:widowControl w:val="0"/>
      <w:jc w:val="both"/>
    </w:pPr>
    <w:rPr>
      <w:rFonts w:hint="eastAsia" w:ascii="Calibri" w:hAnsi="Calibri" w:eastAsia="宋体" w:cs="Times New Roman"/>
      <w:kern w:val="16"/>
      <w:sz w:val="28"/>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9"/>
    <w:qFormat/>
    <w:uiPriority w:val="0"/>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customStyle="1" w:styleId="6">
    <w:name w:val="Default"/>
    <w:qFormat/>
    <w:uiPriority w:val="99"/>
    <w:pPr>
      <w:widowControl w:val="0"/>
      <w:autoSpaceDE w:val="0"/>
      <w:autoSpaceDN w:val="0"/>
      <w:adjustRightInd w:val="0"/>
    </w:pPr>
    <w:rPr>
      <w:rFonts w:hint="eastAsia" w:ascii="方正小标宋简体" w:hAnsi="Calibri" w:eastAsia="方正小标宋简体" w:cs="Times New Roman"/>
      <w:color w:val="000000"/>
      <w:sz w:val="24"/>
      <w:lang w:val="en-US" w:eastAsia="zh-CN" w:bidi="ar-SA"/>
    </w:rPr>
  </w:style>
  <w:style w:type="character" w:customStyle="1" w:styleId="7">
    <w:name w:val="apple-style-span"/>
    <w:basedOn w:val="5"/>
    <w:qFormat/>
    <w:uiPriority w:val="99"/>
    <w:rPr>
      <w:rFonts w:hint="default" w:ascii="Times New Roman"/>
      <w:sz w:val="24"/>
    </w:rPr>
  </w:style>
  <w:style w:type="character" w:customStyle="1" w:styleId="8">
    <w:name w:val="页眉 Char"/>
    <w:basedOn w:val="5"/>
    <w:link w:val="3"/>
    <w:qFormat/>
    <w:uiPriority w:val="0"/>
    <w:rPr>
      <w:rFonts w:ascii="Calibri" w:hAnsi="Calibri" w:eastAsia="宋体" w:cs="Times New Roman"/>
      <w:kern w:val="16"/>
      <w:sz w:val="18"/>
      <w:szCs w:val="18"/>
    </w:rPr>
  </w:style>
  <w:style w:type="character" w:customStyle="1" w:styleId="9">
    <w:name w:val="页脚 Char"/>
    <w:basedOn w:val="5"/>
    <w:link w:val="2"/>
    <w:qFormat/>
    <w:uiPriority w:val="0"/>
    <w:rPr>
      <w:rFonts w:ascii="Calibri" w:hAnsi="Calibri" w:eastAsia="宋体" w:cs="Times New Roman"/>
      <w:kern w:val="16"/>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10</Pages>
  <Words>931</Words>
  <Characters>5307</Characters>
  <Lines>44</Lines>
  <Paragraphs>12</Paragraphs>
  <TotalTime>45</TotalTime>
  <ScaleCrop>false</ScaleCrop>
  <LinksUpToDate>false</LinksUpToDate>
  <CharactersWithSpaces>6226</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2021-10-13T04:43:00Z</dcterms:created>
  <dc:creator>米/fan缸</dc:creator>
  <cp:lastModifiedBy>杨凯</cp:lastModifiedBy>
  <dcterms:modified xsi:type="dcterms:W3CDTF">2022-10-09T01:04:16Z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00093ba0cb7944cf9a32cf04552e6ac7</vt:lpwstr>
  </property>
</Properties>
</file>